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85"/>
        <w:gridCol w:w="11"/>
        <w:gridCol w:w="11114"/>
        <w:gridCol w:w="3405"/>
      </w:tblGrid>
      <w:tr w:rsidR="008C6844" w14:paraId="5DF89BBD" w14:textId="77777777">
        <w:trPr>
          <w:trHeight w:val="518"/>
        </w:trPr>
        <w:tc>
          <w:tcPr>
            <w:tcW w:w="85" w:type="dxa"/>
          </w:tcPr>
          <w:p w14:paraId="2400452B" w14:textId="77777777" w:rsidR="008C6844" w:rsidRDefault="008C6844">
            <w:pPr>
              <w:pStyle w:val="EmptyCellLayoutStyle"/>
              <w:spacing w:after="0" w:line="240" w:lineRule="auto"/>
            </w:pPr>
          </w:p>
        </w:tc>
        <w:tc>
          <w:tcPr>
            <w:tcW w:w="0" w:type="dxa"/>
          </w:tcPr>
          <w:p w14:paraId="396A57E4" w14:textId="77777777" w:rsidR="008C6844" w:rsidRDefault="008C6844">
            <w:pPr>
              <w:pStyle w:val="EmptyCellLayoutStyle"/>
              <w:spacing w:after="0" w:line="240" w:lineRule="auto"/>
            </w:pPr>
          </w:p>
        </w:tc>
        <w:tc>
          <w:tcPr>
            <w:tcW w:w="10080" w:type="dxa"/>
          </w:tcPr>
          <w:tbl>
            <w:tblPr>
              <w:tblW w:w="0" w:type="auto"/>
              <w:tblCellMar>
                <w:left w:w="0" w:type="dxa"/>
                <w:right w:w="0" w:type="dxa"/>
              </w:tblCellMar>
              <w:tblLook w:val="0000" w:firstRow="0" w:lastRow="0" w:firstColumn="0" w:lastColumn="0" w:noHBand="0" w:noVBand="0"/>
            </w:tblPr>
            <w:tblGrid>
              <w:gridCol w:w="10080"/>
            </w:tblGrid>
            <w:tr w:rsidR="008C6844" w14:paraId="01901D8A" w14:textId="77777777">
              <w:trPr>
                <w:trHeight w:val="440"/>
              </w:trPr>
              <w:tc>
                <w:tcPr>
                  <w:tcW w:w="1008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  <w:vAlign w:val="center"/>
                </w:tcPr>
                <w:p w14:paraId="3FBA946E" w14:textId="77777777" w:rsidR="008C6844" w:rsidRDefault="00BA5D4D">
                  <w:pPr>
                    <w:spacing w:after="0" w:line="240" w:lineRule="auto"/>
                    <w:jc w:val="center"/>
                  </w:pPr>
                  <w:r>
                    <w:rPr>
                      <w:rFonts w:ascii="Tahoma" w:eastAsia="Tahoma" w:hAnsi="Tahoma"/>
                      <w:b/>
                      <w:color w:val="4682B4"/>
                      <w:sz w:val="36"/>
                    </w:rPr>
                    <w:t>Transmission Timings Report Week - 11</w:t>
                  </w:r>
                </w:p>
                <w:p w14:paraId="73DD0830" w14:textId="77777777" w:rsidR="008C6844" w:rsidRDefault="00BA5D4D">
                  <w:pPr>
                    <w:spacing w:after="0" w:line="240" w:lineRule="auto"/>
                    <w:jc w:val="center"/>
                  </w:pPr>
                  <w:r>
                    <w:rPr>
                      <w:rFonts w:ascii="Tahoma" w:eastAsia="Tahoma" w:hAnsi="Tahoma"/>
                      <w:b/>
                      <w:color w:val="4682B4"/>
                      <w:sz w:val="36"/>
                    </w:rPr>
                    <w:t>10/03/2025 - 16/03/2025</w:t>
                  </w:r>
                </w:p>
              </w:tc>
            </w:tr>
          </w:tbl>
          <w:p w14:paraId="10C9F39A" w14:textId="77777777" w:rsidR="008C6844" w:rsidRDefault="008C6844">
            <w:pPr>
              <w:spacing w:after="0" w:line="240" w:lineRule="auto"/>
            </w:pPr>
          </w:p>
        </w:tc>
        <w:tc>
          <w:tcPr>
            <w:tcW w:w="3405" w:type="dxa"/>
          </w:tcPr>
          <w:p w14:paraId="2E9324D4" w14:textId="77777777" w:rsidR="008C6844" w:rsidRDefault="008C6844">
            <w:pPr>
              <w:pStyle w:val="EmptyCellLayoutStyle"/>
              <w:spacing w:after="0" w:line="240" w:lineRule="auto"/>
            </w:pPr>
          </w:p>
        </w:tc>
      </w:tr>
      <w:tr w:rsidR="008C6844" w14:paraId="2AEA952A" w14:textId="77777777">
        <w:trPr>
          <w:trHeight w:val="200"/>
        </w:trPr>
        <w:tc>
          <w:tcPr>
            <w:tcW w:w="85" w:type="dxa"/>
          </w:tcPr>
          <w:p w14:paraId="257B8521" w14:textId="77777777" w:rsidR="008C6844" w:rsidRDefault="008C6844">
            <w:pPr>
              <w:pStyle w:val="EmptyCellLayoutStyle"/>
              <w:spacing w:after="0" w:line="240" w:lineRule="auto"/>
            </w:pPr>
          </w:p>
        </w:tc>
        <w:tc>
          <w:tcPr>
            <w:tcW w:w="0" w:type="dxa"/>
          </w:tcPr>
          <w:p w14:paraId="0EAF0E85" w14:textId="77777777" w:rsidR="008C6844" w:rsidRDefault="008C6844">
            <w:pPr>
              <w:pStyle w:val="EmptyCellLayoutStyle"/>
              <w:spacing w:after="0" w:line="240" w:lineRule="auto"/>
            </w:pPr>
          </w:p>
        </w:tc>
        <w:tc>
          <w:tcPr>
            <w:tcW w:w="10080" w:type="dxa"/>
          </w:tcPr>
          <w:p w14:paraId="6CCCBB63" w14:textId="77777777" w:rsidR="008C6844" w:rsidRDefault="008C6844">
            <w:pPr>
              <w:pStyle w:val="EmptyCellLayoutStyle"/>
              <w:spacing w:after="0" w:line="240" w:lineRule="auto"/>
            </w:pPr>
          </w:p>
        </w:tc>
        <w:tc>
          <w:tcPr>
            <w:tcW w:w="3405" w:type="dxa"/>
          </w:tcPr>
          <w:p w14:paraId="053DB237" w14:textId="77777777" w:rsidR="008C6844" w:rsidRDefault="008C6844">
            <w:pPr>
              <w:pStyle w:val="EmptyCellLayoutStyle"/>
              <w:spacing w:after="0" w:line="240" w:lineRule="auto"/>
            </w:pPr>
          </w:p>
        </w:tc>
      </w:tr>
      <w:tr w:rsidR="00BA5D4D" w14:paraId="6D84D9D9" w14:textId="77777777" w:rsidTr="00BA5D4D">
        <w:tc>
          <w:tcPr>
            <w:tcW w:w="85" w:type="dxa"/>
          </w:tcPr>
          <w:p w14:paraId="0469340B" w14:textId="77777777" w:rsidR="008C6844" w:rsidRDefault="008C6844">
            <w:pPr>
              <w:pStyle w:val="EmptyCellLayoutStyle"/>
              <w:spacing w:after="0" w:line="240" w:lineRule="auto"/>
            </w:pPr>
          </w:p>
        </w:tc>
        <w:tc>
          <w:tcPr>
            <w:tcW w:w="0" w:type="dxa"/>
            <w:gridSpan w:val="2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CellMar>
                <w:left w:w="0" w:type="dxa"/>
                <w:right w:w="0" w:type="dxa"/>
              </w:tblCellMar>
              <w:tblLook w:val="0000" w:firstRow="0" w:lastRow="0" w:firstColumn="0" w:lastColumn="0" w:noHBand="0" w:noVBand="0"/>
            </w:tblPr>
            <w:tblGrid>
              <w:gridCol w:w="11125"/>
            </w:tblGrid>
            <w:tr w:rsidR="008C6844" w14:paraId="5068E897" w14:textId="77777777">
              <w:trPr>
                <w:trHeight w:val="10484"/>
              </w:trPr>
              <w:tc>
                <w:tcPr>
                  <w:tcW w:w="1008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15"/>
                    <w:gridCol w:w="6"/>
                    <w:gridCol w:w="11098"/>
                    <w:gridCol w:w="6"/>
                  </w:tblGrid>
                  <w:tr w:rsidR="008C6844" w14:paraId="18081993" w14:textId="77777777">
                    <w:trPr>
                      <w:trHeight w:val="191"/>
                    </w:trPr>
                    <w:tc>
                      <w:tcPr>
                        <w:tcW w:w="0" w:type="dxa"/>
                      </w:tcPr>
                      <w:p w14:paraId="52FE3DEC" w14:textId="77777777" w:rsidR="008C6844" w:rsidRDefault="008C6844">
                        <w:pPr>
                          <w:pStyle w:val="EmptyCellLayoutStyle"/>
                          <w:spacing w:after="0" w:line="240" w:lineRule="auto"/>
                        </w:pPr>
                      </w:p>
                    </w:tc>
                    <w:tc>
                      <w:tcPr>
                        <w:tcW w:w="0" w:type="dxa"/>
                      </w:tcPr>
                      <w:p w14:paraId="7E9A5BD9" w14:textId="77777777" w:rsidR="008C6844" w:rsidRDefault="008C6844">
                        <w:pPr>
                          <w:pStyle w:val="EmptyCellLayoutStyle"/>
                          <w:spacing w:after="0" w:line="240" w:lineRule="auto"/>
                        </w:pPr>
                      </w:p>
                    </w:tc>
                    <w:tc>
                      <w:tcPr>
                        <w:tcW w:w="8977" w:type="dxa"/>
                      </w:tcPr>
                      <w:p w14:paraId="02C2A13A" w14:textId="77777777" w:rsidR="008C6844" w:rsidRDefault="008C6844">
                        <w:pPr>
                          <w:pStyle w:val="EmptyCellLayoutStyle"/>
                          <w:spacing w:after="0" w:line="240" w:lineRule="auto"/>
                        </w:pPr>
                      </w:p>
                    </w:tc>
                    <w:tc>
                      <w:tcPr>
                        <w:tcW w:w="1102" w:type="dxa"/>
                      </w:tcPr>
                      <w:p w14:paraId="7FAFD840" w14:textId="77777777" w:rsidR="008C6844" w:rsidRDefault="008C6844">
                        <w:pPr>
                          <w:pStyle w:val="EmptyCellLayoutStyle"/>
                          <w:spacing w:after="0" w:line="240" w:lineRule="auto"/>
                        </w:pPr>
                      </w:p>
                    </w:tc>
                  </w:tr>
                  <w:tr w:rsidR="00BA5D4D" w14:paraId="479C7DFC" w14:textId="77777777" w:rsidTr="00BA5D4D">
                    <w:trPr>
                      <w:trHeight w:val="388"/>
                    </w:trPr>
                    <w:tc>
                      <w:tcPr>
                        <w:tcW w:w="0" w:type="dxa"/>
                        <w:gridSpan w:val="4"/>
                      </w:tcPr>
                      <w:tbl>
                        <w:tblPr>
                          <w:tblW w:w="0" w:type="auto"/>
                          <w:tblCellMar>
                            <w:left w:w="0" w:type="dxa"/>
                            <w:right w:w="0" w:type="dxa"/>
                          </w:tblCellMar>
                          <w:tblLook w:val="0000" w:firstRow="0" w:lastRow="0" w:firstColumn="0" w:lastColumn="0" w:noHBand="0" w:noVBand="0"/>
                        </w:tblPr>
                        <w:tblGrid>
                          <w:gridCol w:w="10079"/>
                        </w:tblGrid>
                        <w:tr w:rsidR="008C6844" w14:paraId="1DB4825D" w14:textId="77777777">
                          <w:trPr>
                            <w:trHeight w:val="310"/>
                          </w:trPr>
                          <w:tc>
                            <w:tcPr>
                              <w:tcW w:w="10079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09C9CC6F" w14:textId="77777777" w:rsidR="008C6844" w:rsidRDefault="00BA5D4D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Tahoma" w:eastAsia="Tahoma" w:hAnsi="Tahoma"/>
                                  <w:color w:val="708090"/>
                                  <w:sz w:val="28"/>
                                </w:rPr>
                                <w:t>SBR2 Cloud Production2 - Single Requests (SRP)</w:t>
                              </w:r>
                            </w:p>
                          </w:tc>
                        </w:tr>
                      </w:tbl>
                      <w:p w14:paraId="30F9DA91" w14:textId="77777777" w:rsidR="008C6844" w:rsidRDefault="008C6844">
                        <w:pPr>
                          <w:spacing w:after="0" w:line="240" w:lineRule="auto"/>
                        </w:pPr>
                      </w:p>
                    </w:tc>
                  </w:tr>
                  <w:tr w:rsidR="00BA5D4D" w14:paraId="42CC256E" w14:textId="77777777" w:rsidTr="00BA5D4D">
                    <w:trPr>
                      <w:trHeight w:val="6480"/>
                    </w:trPr>
                    <w:tc>
                      <w:tcPr>
                        <w:tcW w:w="0" w:type="dxa"/>
                      </w:tcPr>
                      <w:p w14:paraId="599A014A" w14:textId="77777777" w:rsidR="008C6844" w:rsidRDefault="008C6844">
                        <w:pPr>
                          <w:pStyle w:val="EmptyCellLayoutStyle"/>
                          <w:spacing w:after="0" w:line="240" w:lineRule="auto"/>
                        </w:pPr>
                      </w:p>
                    </w:tc>
                    <w:tc>
                      <w:tcPr>
                        <w:tcW w:w="0" w:type="dxa"/>
                        <w:gridSpan w:val="3"/>
                        <w:tcBorders>
                          <w:top w:val="single" w:sz="7" w:space="0" w:color="D3D3D3"/>
                          <w:left w:val="single" w:sz="7" w:space="0" w:color="D3D3D3"/>
                          <w:bottom w:val="single" w:sz="7" w:space="0" w:color="D3D3D3"/>
                        </w:tcBorders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14:paraId="04305E6F" w14:textId="77777777" w:rsidR="008C6844" w:rsidRDefault="00BA5D4D">
                        <w:pPr>
                          <w:spacing w:after="0" w:line="240" w:lineRule="auto"/>
                        </w:pPr>
                        <w:r>
                          <w:rPr>
                            <w:noProof/>
                          </w:rPr>
                          <w:drawing>
                            <wp:inline distT="0" distB="0" distL="0" distR="0" wp14:anchorId="70A52C5A" wp14:editId="3B993470">
                              <wp:extent cx="6991350" cy="4114497"/>
                              <wp:effectExtent l="38100" t="38100" r="19050" b="19685"/>
                              <wp:docPr id="442854745" name="img2.png"/>
                              <wp:cNvGraphicFramePr/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1" name="img2.png"/>
                                      <pic:cNvPicPr/>
                                    </pic:nvPicPr>
                                    <pic:blipFill>
                                      <a:blip r:embed="rId7" cstate="print"/>
                                      <a:stretch>
                                        <a:fillRect/>
                                      </a:stretch>
                                    </pic:blipFill>
                                    <pic:spPr>
                                      <a:xfrm>
                                        <a:off x="0" y="0"/>
                                        <a:ext cx="7002586" cy="4121110"/>
                                      </a:xfrm>
                                      <a:prstGeom prst="rect">
                                        <a:avLst/>
                                      </a:prstGeom>
                                      <a:ln w="22225">
                                        <a:gradFill>
                                          <a:gsLst>
                                            <a:gs pos="0">
                                              <a:schemeClr val="accent1">
                                                <a:lumMod val="5000"/>
                                                <a:lumOff val="95000"/>
                                              </a:schemeClr>
                                            </a:gs>
                                            <a:gs pos="74000">
                                              <a:schemeClr val="accent1">
                                                <a:lumMod val="45000"/>
                                                <a:lumOff val="55000"/>
                                              </a:schemeClr>
                                            </a:gs>
                                            <a:gs pos="83000">
                                              <a:schemeClr val="accent1">
                                                <a:lumMod val="45000"/>
                                                <a:lumOff val="55000"/>
                                              </a:schemeClr>
                                            </a:gs>
                                            <a:gs pos="100000">
                                              <a:schemeClr val="accent1">
                                                <a:lumMod val="30000"/>
                                                <a:lumOff val="70000"/>
                                              </a:schemeClr>
                                            </a:gs>
                                          </a:gsLst>
                                          <a:lin ang="5400000" scaled="1"/>
                                        </a:gradFill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</w:tr>
                  <w:tr w:rsidR="008C6844" w14:paraId="7DDDC20E" w14:textId="77777777">
                    <w:trPr>
                      <w:trHeight w:val="40"/>
                    </w:trPr>
                    <w:tc>
                      <w:tcPr>
                        <w:tcW w:w="0" w:type="dxa"/>
                      </w:tcPr>
                      <w:p w14:paraId="2CC4CD18" w14:textId="77777777" w:rsidR="008C6844" w:rsidRDefault="008C6844">
                        <w:pPr>
                          <w:pStyle w:val="EmptyCellLayoutStyle"/>
                          <w:spacing w:after="0" w:line="240" w:lineRule="auto"/>
                        </w:pPr>
                      </w:p>
                    </w:tc>
                    <w:tc>
                      <w:tcPr>
                        <w:tcW w:w="0" w:type="dxa"/>
                      </w:tcPr>
                      <w:p w14:paraId="14FCED49" w14:textId="77777777" w:rsidR="008C6844" w:rsidRDefault="008C6844">
                        <w:pPr>
                          <w:pStyle w:val="EmptyCellLayoutStyle"/>
                          <w:spacing w:after="0" w:line="240" w:lineRule="auto"/>
                        </w:pPr>
                      </w:p>
                    </w:tc>
                    <w:tc>
                      <w:tcPr>
                        <w:tcW w:w="8977" w:type="dxa"/>
                      </w:tcPr>
                      <w:p w14:paraId="4627BBA6" w14:textId="77777777" w:rsidR="008C6844" w:rsidRDefault="008C6844">
                        <w:pPr>
                          <w:pStyle w:val="EmptyCellLayoutStyle"/>
                          <w:spacing w:after="0" w:line="240" w:lineRule="auto"/>
                        </w:pPr>
                      </w:p>
                    </w:tc>
                    <w:tc>
                      <w:tcPr>
                        <w:tcW w:w="1102" w:type="dxa"/>
                      </w:tcPr>
                      <w:p w14:paraId="7D5696A2" w14:textId="77777777" w:rsidR="008C6844" w:rsidRDefault="008C6844">
                        <w:pPr>
                          <w:pStyle w:val="EmptyCellLayoutStyle"/>
                          <w:spacing w:after="0" w:line="240" w:lineRule="auto"/>
                        </w:pPr>
                      </w:p>
                    </w:tc>
                  </w:tr>
                  <w:tr w:rsidR="008C6844" w14:paraId="46420D7F" w14:textId="77777777">
                    <w:tc>
                      <w:tcPr>
                        <w:tcW w:w="0" w:type="dxa"/>
                      </w:tcPr>
                      <w:p w14:paraId="3F6A8102" w14:textId="77777777" w:rsidR="008C6844" w:rsidRDefault="008C6844">
                        <w:pPr>
                          <w:pStyle w:val="EmptyCellLayoutStyle"/>
                          <w:spacing w:after="0" w:line="240" w:lineRule="auto"/>
                        </w:pPr>
                      </w:p>
                    </w:tc>
                    <w:tc>
                      <w:tcPr>
                        <w:tcW w:w="0" w:type="dxa"/>
                      </w:tcPr>
                      <w:p w14:paraId="73E3EF2F" w14:textId="77777777" w:rsidR="008C6844" w:rsidRDefault="008C6844">
                        <w:pPr>
                          <w:pStyle w:val="EmptyCellLayoutStyle"/>
                          <w:spacing w:after="0" w:line="240" w:lineRule="auto"/>
                        </w:pPr>
                      </w:p>
                    </w:tc>
                    <w:tc>
                      <w:tcPr>
                        <w:tcW w:w="8977" w:type="dxa"/>
                      </w:tcPr>
                      <w:tbl>
                        <w:tblPr>
                          <w:tblW w:w="11080" w:type="dxa"/>
                          <w:tblBorders>
                            <w:top w:val="nil"/>
                            <w:left w:val="nil"/>
                            <w:bottom w:val="nil"/>
                            <w:right w:val="nil"/>
                          </w:tblBorders>
                          <w:tblCellMar>
                            <w:left w:w="0" w:type="dxa"/>
                            <w:right w:w="0" w:type="dxa"/>
                          </w:tblCellMar>
                          <w:tblLook w:val="0000" w:firstRow="0" w:lastRow="0" w:firstColumn="0" w:lastColumn="0" w:noHBand="0" w:noVBand="0"/>
                        </w:tblPr>
                        <w:tblGrid>
                          <w:gridCol w:w="1440"/>
                          <w:gridCol w:w="1800"/>
                          <w:gridCol w:w="1080"/>
                          <w:gridCol w:w="1080"/>
                          <w:gridCol w:w="1080"/>
                          <w:gridCol w:w="1080"/>
                          <w:gridCol w:w="3520"/>
                        </w:tblGrid>
                        <w:tr w:rsidR="008C6844" w14:paraId="23E57099" w14:textId="77777777" w:rsidTr="00BA5D4D">
                          <w:trPr>
                            <w:trHeight w:val="282"/>
                          </w:trPr>
                          <w:tc>
                            <w:tcPr>
                              <w:tcW w:w="1440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0A5BC687" w14:textId="77777777" w:rsidR="008C6844" w:rsidRDefault="00BA5D4D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Tahoma" w:eastAsia="Tahoma" w:hAnsi="Tahoma"/>
                                  <w:color w:val="000000"/>
                                </w:rPr>
                                <w:t>Stream</w:t>
                              </w:r>
                            </w:p>
                          </w:tc>
                          <w:tc>
                            <w:tcPr>
                              <w:tcW w:w="1800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7DDBE49C" w14:textId="77777777" w:rsidR="008C6844" w:rsidRDefault="00BA5D4D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Tahoma" w:eastAsia="Tahoma" w:hAnsi="Tahoma"/>
                                  <w:color w:val="000000"/>
                                </w:rPr>
                                <w:t>Service</w:t>
                              </w:r>
                            </w:p>
                          </w:tc>
                          <w:tc>
                            <w:tcPr>
                              <w:tcW w:w="1080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6E9ECA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77DE1E05" w14:textId="77777777" w:rsidR="008C6844" w:rsidRDefault="00BA5D4D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Tahoma" w:eastAsia="Tahoma" w:hAnsi="Tahoma"/>
                                  <w:b/>
                                  <w:color w:val="FFFFFF"/>
                                </w:rPr>
                                <w:t>0-5 sec</w:t>
                              </w:r>
                            </w:p>
                          </w:tc>
                          <w:tc>
                            <w:tcPr>
                              <w:tcW w:w="1080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6E9ECA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1F328EA5" w14:textId="77777777" w:rsidR="008C6844" w:rsidRDefault="00BA5D4D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Tahoma" w:eastAsia="Tahoma" w:hAnsi="Tahoma"/>
                                  <w:b/>
                                  <w:color w:val="FFFFFF"/>
                                </w:rPr>
                                <w:t>5-10 sec</w:t>
                              </w:r>
                            </w:p>
                          </w:tc>
                          <w:tc>
                            <w:tcPr>
                              <w:tcW w:w="1080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6E9ECA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719707E9" w14:textId="77777777" w:rsidR="008C6844" w:rsidRDefault="00BA5D4D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Tahoma" w:eastAsia="Tahoma" w:hAnsi="Tahoma"/>
                                  <w:b/>
                                  <w:color w:val="FFFFFF"/>
                                </w:rPr>
                                <w:t>&gt;10 sec</w:t>
                              </w:r>
                            </w:p>
                          </w:tc>
                          <w:tc>
                            <w:tcPr>
                              <w:tcW w:w="1080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6E9ECA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4A1769C8" w14:textId="77777777" w:rsidR="008C6844" w:rsidRDefault="00BA5D4D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Tahoma" w:eastAsia="Tahoma" w:hAnsi="Tahoma"/>
                                  <w:b/>
                                  <w:color w:val="FFFFFF"/>
                                </w:rPr>
                                <w:t>Total</w:t>
                              </w:r>
                            </w:p>
                          </w:tc>
                          <w:tc>
                            <w:tcPr>
                              <w:tcW w:w="3520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6E9ECA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7F420C79" w14:textId="77777777" w:rsidR="008C6844" w:rsidRDefault="00BA5D4D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Tahoma" w:eastAsia="Tahoma" w:hAnsi="Tahoma"/>
                                  <w:b/>
                                  <w:color w:val="FFFFFF"/>
                                </w:rPr>
                                <w:t xml:space="preserve">% within 5 sec timing </w:t>
                              </w:r>
                              <w:proofErr w:type="gramStart"/>
                              <w:r>
                                <w:rPr>
                                  <w:rFonts w:ascii="Tahoma" w:eastAsia="Tahoma" w:hAnsi="Tahoma"/>
                                  <w:b/>
                                  <w:color w:val="FFFFFF"/>
                                </w:rPr>
                                <w:t>target</w:t>
                              </w:r>
                              <w:proofErr w:type="gramEnd"/>
                            </w:p>
                          </w:tc>
                        </w:tr>
                        <w:tr w:rsidR="008C6844" w14:paraId="538394A6" w14:textId="77777777" w:rsidTr="00BA5D4D">
                          <w:trPr>
                            <w:trHeight w:val="224"/>
                          </w:trPr>
                          <w:tc>
                            <w:tcPr>
                              <w:tcW w:w="1440" w:type="dxa"/>
                              <w:vMerge w:val="restart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nil"/>
                                <w:right w:val="single" w:sz="7" w:space="0" w:color="D3D3D3"/>
                              </w:tcBorders>
                              <w:shd w:val="clear" w:color="auto" w:fill="6E9ECA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341D7420" w14:textId="77777777" w:rsidR="008C6844" w:rsidRDefault="00BA5D4D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Tahoma" w:eastAsia="Tahoma" w:hAnsi="Tahoma"/>
                                  <w:b/>
                                  <w:color w:val="FFFFFF"/>
                                </w:rPr>
                                <w:t>PLS</w:t>
                              </w:r>
                            </w:p>
                          </w:tc>
                          <w:tc>
                            <w:tcPr>
                              <w:tcW w:w="1800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708090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68FCC198" w14:textId="77777777" w:rsidR="008C6844" w:rsidRDefault="00BA5D4D">
                              <w:pPr>
                                <w:spacing w:after="0" w:line="240" w:lineRule="auto"/>
                              </w:pPr>
                              <w:proofErr w:type="spellStart"/>
                              <w:r>
                                <w:rPr>
                                  <w:rFonts w:ascii="Tahoma" w:eastAsia="Tahoma" w:hAnsi="Tahoma"/>
                                  <w:b/>
                                  <w:color w:val="FFFFFF"/>
                                </w:rPr>
                                <w:t>iitr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1080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439BD97B" w14:textId="77777777" w:rsidR="008C6844" w:rsidRDefault="00BA5D4D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Tahoma" w:eastAsia="Tahoma" w:hAnsi="Tahoma"/>
                                  <w:color w:val="000000"/>
                                </w:rPr>
                                <w:t>250693</w:t>
                              </w:r>
                            </w:p>
                          </w:tc>
                          <w:tc>
                            <w:tcPr>
                              <w:tcW w:w="1080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4CF327CA" w14:textId="77777777" w:rsidR="008C6844" w:rsidRDefault="00BA5D4D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Tahoma" w:eastAsia="Tahoma" w:hAnsi="Tahoma"/>
                                  <w:color w:val="000000"/>
                                </w:rPr>
                                <w:t>1956</w:t>
                              </w:r>
                            </w:p>
                          </w:tc>
                          <w:tc>
                            <w:tcPr>
                              <w:tcW w:w="1080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274A3DA3" w14:textId="77777777" w:rsidR="008C6844" w:rsidRDefault="00BA5D4D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Tahoma" w:eastAsia="Tahoma" w:hAnsi="Tahoma"/>
                                  <w:color w:val="000000"/>
                                </w:rPr>
                                <w:t>887</w:t>
                              </w:r>
                            </w:p>
                          </w:tc>
                          <w:tc>
                            <w:tcPr>
                              <w:tcW w:w="1080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662B541B" w14:textId="77777777" w:rsidR="008C6844" w:rsidRDefault="00BA5D4D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Tahoma" w:eastAsia="Tahoma" w:hAnsi="Tahoma"/>
                                  <w:color w:val="000000"/>
                                </w:rPr>
                                <w:t>253569</w:t>
                              </w:r>
                            </w:p>
                          </w:tc>
                          <w:tc>
                            <w:tcPr>
                              <w:tcW w:w="3520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27466B00" w14:textId="77777777" w:rsidR="008C6844" w:rsidRDefault="00BA5D4D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Tahoma" w:eastAsia="Tahoma" w:hAnsi="Tahoma"/>
                                  <w:color w:val="000000"/>
                                </w:rPr>
                                <w:t>98.9%</w:t>
                              </w:r>
                            </w:p>
                          </w:tc>
                        </w:tr>
                        <w:tr w:rsidR="008C6844" w14:paraId="6B63CAFD" w14:textId="77777777" w:rsidTr="00BA5D4D">
                          <w:trPr>
                            <w:trHeight w:val="224"/>
                          </w:trPr>
                          <w:tc>
                            <w:tcPr>
                              <w:tcW w:w="1440" w:type="dxa"/>
                              <w:vMerge/>
                              <w:tcBorders>
                                <w:top w:val="nil"/>
                                <w:left w:val="single" w:sz="7" w:space="0" w:color="D3D3D3"/>
                                <w:bottom w:val="nil"/>
                                <w:right w:val="single" w:sz="7" w:space="0" w:color="D3D3D3"/>
                              </w:tcBorders>
                              <w:shd w:val="clear" w:color="auto" w:fill="6E9ECA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79EA803D" w14:textId="77777777" w:rsidR="008C6844" w:rsidRDefault="008C6844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800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708090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34469F7E" w14:textId="77777777" w:rsidR="008C6844" w:rsidRDefault="00BA5D4D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Tahoma" w:eastAsia="Tahoma" w:hAnsi="Tahoma"/>
                                  <w:b/>
                                  <w:color w:val="FFFFFF"/>
                                </w:rPr>
                                <w:t>as</w:t>
                              </w:r>
                            </w:p>
                          </w:tc>
                          <w:tc>
                            <w:tcPr>
                              <w:tcW w:w="1080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14617E04" w14:textId="77777777" w:rsidR="008C6844" w:rsidRDefault="00BA5D4D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Tahoma" w:eastAsia="Tahoma" w:hAnsi="Tahoma"/>
                                  <w:color w:val="000000"/>
                                </w:rPr>
                                <w:t>247745</w:t>
                              </w:r>
                            </w:p>
                          </w:tc>
                          <w:tc>
                            <w:tcPr>
                              <w:tcW w:w="1080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7B2C1FBD" w14:textId="77777777" w:rsidR="008C6844" w:rsidRDefault="00BA5D4D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Tahoma" w:eastAsia="Tahoma" w:hAnsi="Tahoma"/>
                                  <w:color w:val="000000"/>
                                </w:rPr>
                                <w:t>717</w:t>
                              </w:r>
                            </w:p>
                          </w:tc>
                          <w:tc>
                            <w:tcPr>
                              <w:tcW w:w="1080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66CA9004" w14:textId="77777777" w:rsidR="008C6844" w:rsidRDefault="00BA5D4D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Tahoma" w:eastAsia="Tahoma" w:hAnsi="Tahoma"/>
                                  <w:color w:val="000000"/>
                                </w:rPr>
                                <w:t>159</w:t>
                              </w:r>
                            </w:p>
                          </w:tc>
                          <w:tc>
                            <w:tcPr>
                              <w:tcW w:w="1080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0403DB20" w14:textId="77777777" w:rsidR="008C6844" w:rsidRDefault="00BA5D4D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Tahoma" w:eastAsia="Tahoma" w:hAnsi="Tahoma"/>
                                  <w:color w:val="000000"/>
                                </w:rPr>
                                <w:t>248627</w:t>
                              </w:r>
                            </w:p>
                          </w:tc>
                          <w:tc>
                            <w:tcPr>
                              <w:tcW w:w="3520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22F9FCCB" w14:textId="77777777" w:rsidR="008C6844" w:rsidRDefault="00BA5D4D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Tahoma" w:eastAsia="Tahoma" w:hAnsi="Tahoma"/>
                                  <w:color w:val="000000"/>
                                </w:rPr>
                                <w:t>99.6%</w:t>
                              </w:r>
                            </w:p>
                          </w:tc>
                        </w:tr>
                        <w:tr w:rsidR="008C6844" w14:paraId="166EE8D8" w14:textId="77777777" w:rsidTr="00BA5D4D">
                          <w:trPr>
                            <w:trHeight w:val="224"/>
                          </w:trPr>
                          <w:tc>
                            <w:tcPr>
                              <w:tcW w:w="1440" w:type="dxa"/>
                              <w:vMerge/>
                              <w:tcBorders>
                                <w:top w:val="nil"/>
                                <w:left w:val="single" w:sz="7" w:space="0" w:color="D3D3D3"/>
                                <w:bottom w:val="nil"/>
                                <w:right w:val="single" w:sz="7" w:space="0" w:color="D3D3D3"/>
                              </w:tcBorders>
                              <w:shd w:val="clear" w:color="auto" w:fill="6E9ECA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6E6F448B" w14:textId="77777777" w:rsidR="008C6844" w:rsidRDefault="008C6844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800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708090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3DA5736B" w14:textId="77777777" w:rsidR="008C6844" w:rsidRDefault="00BA5D4D">
                              <w:pPr>
                                <w:spacing w:after="0" w:line="240" w:lineRule="auto"/>
                              </w:pPr>
                              <w:proofErr w:type="spellStart"/>
                              <w:r>
                                <w:rPr>
                                  <w:rFonts w:ascii="Tahoma" w:eastAsia="Tahoma" w:hAnsi="Tahoma"/>
                                  <w:b/>
                                  <w:color w:val="FFFFFF"/>
                                </w:rPr>
                                <w:t>ldg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1080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0F49B182" w14:textId="77777777" w:rsidR="008C6844" w:rsidRDefault="00BA5D4D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Tahoma" w:eastAsia="Tahoma" w:hAnsi="Tahoma"/>
                                  <w:color w:val="000000"/>
                                </w:rPr>
                                <w:t>54208</w:t>
                              </w:r>
                            </w:p>
                          </w:tc>
                          <w:tc>
                            <w:tcPr>
                              <w:tcW w:w="1080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192B6F58" w14:textId="77777777" w:rsidR="008C6844" w:rsidRDefault="00BA5D4D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Tahoma" w:eastAsia="Tahoma" w:hAnsi="Tahoma"/>
                                  <w:color w:val="000000"/>
                                </w:rPr>
                                <w:t>101</w:t>
                              </w:r>
                            </w:p>
                          </w:tc>
                          <w:tc>
                            <w:tcPr>
                              <w:tcW w:w="1080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325B2F67" w14:textId="77777777" w:rsidR="008C6844" w:rsidRDefault="00BA5D4D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Tahoma" w:eastAsia="Tahoma" w:hAnsi="Tahoma"/>
                                  <w:color w:val="000000"/>
                                </w:rPr>
                                <w:t>38</w:t>
                              </w:r>
                            </w:p>
                          </w:tc>
                          <w:tc>
                            <w:tcPr>
                              <w:tcW w:w="1080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6F36513D" w14:textId="77777777" w:rsidR="008C6844" w:rsidRDefault="00BA5D4D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Tahoma" w:eastAsia="Tahoma" w:hAnsi="Tahoma"/>
                                  <w:color w:val="000000"/>
                                </w:rPr>
                                <w:t>54361</w:t>
                              </w:r>
                            </w:p>
                          </w:tc>
                          <w:tc>
                            <w:tcPr>
                              <w:tcW w:w="3520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11D794AA" w14:textId="77777777" w:rsidR="008C6844" w:rsidRDefault="00BA5D4D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Tahoma" w:eastAsia="Tahoma" w:hAnsi="Tahoma"/>
                                  <w:color w:val="000000"/>
                                </w:rPr>
                                <w:t>99.7%</w:t>
                              </w:r>
                            </w:p>
                          </w:tc>
                        </w:tr>
                        <w:tr w:rsidR="008C6844" w14:paraId="1E9291CE" w14:textId="77777777" w:rsidTr="00BA5D4D">
                          <w:trPr>
                            <w:trHeight w:val="224"/>
                          </w:trPr>
                          <w:tc>
                            <w:tcPr>
                              <w:tcW w:w="1440" w:type="dxa"/>
                              <w:vMerge/>
                              <w:tcBorders>
                                <w:top w:val="nil"/>
                                <w:left w:val="single" w:sz="7" w:space="0" w:color="D3D3D3"/>
                                <w:bottom w:val="nil"/>
                                <w:right w:val="single" w:sz="7" w:space="0" w:color="D3D3D3"/>
                              </w:tcBorders>
                              <w:shd w:val="clear" w:color="auto" w:fill="6E9ECA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37E76AF4" w14:textId="77777777" w:rsidR="008C6844" w:rsidRDefault="008C6844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800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708090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43FEED3B" w14:textId="77777777" w:rsidR="008C6844" w:rsidRDefault="00BA5D4D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Tahoma" w:eastAsia="Tahoma" w:hAnsi="Tahoma"/>
                                  <w:b/>
                                  <w:color w:val="FFFFFF"/>
                                </w:rPr>
                                <w:t>ctr</w:t>
                              </w:r>
                            </w:p>
                          </w:tc>
                          <w:tc>
                            <w:tcPr>
                              <w:tcW w:w="1080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25DFBB10" w14:textId="77777777" w:rsidR="008C6844" w:rsidRDefault="00BA5D4D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Tahoma" w:eastAsia="Tahoma" w:hAnsi="Tahoma"/>
                                  <w:color w:val="000000"/>
                                </w:rPr>
                                <w:t>25552</w:t>
                              </w:r>
                            </w:p>
                          </w:tc>
                          <w:tc>
                            <w:tcPr>
                              <w:tcW w:w="1080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13182B5C" w14:textId="77777777" w:rsidR="008C6844" w:rsidRDefault="00BA5D4D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Tahoma" w:eastAsia="Tahoma" w:hAnsi="Tahoma"/>
                                  <w:color w:val="000000"/>
                                </w:rPr>
                                <w:t>83</w:t>
                              </w:r>
                            </w:p>
                          </w:tc>
                          <w:tc>
                            <w:tcPr>
                              <w:tcW w:w="1080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21441408" w14:textId="77777777" w:rsidR="008C6844" w:rsidRDefault="00BA5D4D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Tahoma" w:eastAsia="Tahoma" w:hAnsi="Tahoma"/>
                                  <w:color w:val="000000"/>
                                </w:rPr>
                                <w:t>25</w:t>
                              </w:r>
                            </w:p>
                          </w:tc>
                          <w:tc>
                            <w:tcPr>
                              <w:tcW w:w="1080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4BC145CE" w14:textId="77777777" w:rsidR="008C6844" w:rsidRDefault="00BA5D4D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Tahoma" w:eastAsia="Tahoma" w:hAnsi="Tahoma"/>
                                  <w:color w:val="000000"/>
                                </w:rPr>
                                <w:t>25660</w:t>
                              </w:r>
                            </w:p>
                          </w:tc>
                          <w:tc>
                            <w:tcPr>
                              <w:tcW w:w="3520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509FD3F0" w14:textId="77777777" w:rsidR="008C6844" w:rsidRDefault="00BA5D4D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Tahoma" w:eastAsia="Tahoma" w:hAnsi="Tahoma"/>
                                  <w:color w:val="000000"/>
                                </w:rPr>
                                <w:t>99.6%</w:t>
                              </w:r>
                            </w:p>
                          </w:tc>
                        </w:tr>
                        <w:tr w:rsidR="008C6844" w14:paraId="56183630" w14:textId="77777777" w:rsidTr="00BA5D4D">
                          <w:trPr>
                            <w:trHeight w:val="224"/>
                          </w:trPr>
                          <w:tc>
                            <w:tcPr>
                              <w:tcW w:w="1440" w:type="dxa"/>
                              <w:vMerge/>
                              <w:tcBorders>
                                <w:top w:val="nil"/>
                                <w:left w:val="single" w:sz="7" w:space="0" w:color="D3D3D3"/>
                                <w:bottom w:val="nil"/>
                                <w:right w:val="single" w:sz="7" w:space="0" w:color="D3D3D3"/>
                              </w:tcBorders>
                              <w:shd w:val="clear" w:color="auto" w:fill="6E9ECA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77F049B9" w14:textId="77777777" w:rsidR="008C6844" w:rsidRDefault="008C6844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800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708090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58493FC2" w14:textId="77777777" w:rsidR="008C6844" w:rsidRDefault="00BA5D4D">
                              <w:pPr>
                                <w:spacing w:after="0" w:line="240" w:lineRule="auto"/>
                              </w:pPr>
                              <w:proofErr w:type="spellStart"/>
                              <w:r>
                                <w:rPr>
                                  <w:rFonts w:ascii="Tahoma" w:eastAsia="Tahoma" w:hAnsi="Tahoma"/>
                                  <w:b/>
                                  <w:color w:val="FFFFFF"/>
                                </w:rPr>
                                <w:t>smsfar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1080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0D1FD191" w14:textId="77777777" w:rsidR="008C6844" w:rsidRDefault="00BA5D4D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Tahoma" w:eastAsia="Tahoma" w:hAnsi="Tahoma"/>
                                  <w:color w:val="000000"/>
                                </w:rPr>
                                <w:t>22340</w:t>
                              </w:r>
                            </w:p>
                          </w:tc>
                          <w:tc>
                            <w:tcPr>
                              <w:tcW w:w="1080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18B76438" w14:textId="77777777" w:rsidR="008C6844" w:rsidRDefault="00BA5D4D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Tahoma" w:eastAsia="Tahoma" w:hAnsi="Tahoma"/>
                                  <w:color w:val="000000"/>
                                </w:rPr>
                                <w:t>43</w:t>
                              </w:r>
                            </w:p>
                          </w:tc>
                          <w:tc>
                            <w:tcPr>
                              <w:tcW w:w="1080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4E8C8931" w14:textId="77777777" w:rsidR="008C6844" w:rsidRDefault="00BA5D4D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Tahoma" w:eastAsia="Tahoma" w:hAnsi="Tahoma"/>
                                  <w:color w:val="000000"/>
                                </w:rPr>
                                <w:t>50</w:t>
                              </w:r>
                            </w:p>
                          </w:tc>
                          <w:tc>
                            <w:tcPr>
                              <w:tcW w:w="1080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0077F645" w14:textId="77777777" w:rsidR="008C6844" w:rsidRDefault="00BA5D4D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Tahoma" w:eastAsia="Tahoma" w:hAnsi="Tahoma"/>
                                  <w:color w:val="000000"/>
                                </w:rPr>
                                <w:t>22435</w:t>
                              </w:r>
                            </w:p>
                          </w:tc>
                          <w:tc>
                            <w:tcPr>
                              <w:tcW w:w="3520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152F63E6" w14:textId="77777777" w:rsidR="008C6844" w:rsidRDefault="00BA5D4D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Tahoma" w:eastAsia="Tahoma" w:hAnsi="Tahoma"/>
                                  <w:color w:val="000000"/>
                                </w:rPr>
                                <w:t>99.6%</w:t>
                              </w:r>
                            </w:p>
                          </w:tc>
                        </w:tr>
                        <w:tr w:rsidR="008C6844" w14:paraId="669178A8" w14:textId="77777777" w:rsidTr="00BA5D4D">
                          <w:trPr>
                            <w:trHeight w:val="224"/>
                          </w:trPr>
                          <w:tc>
                            <w:tcPr>
                              <w:tcW w:w="1440" w:type="dxa"/>
                              <w:vMerge/>
                              <w:tcBorders>
                                <w:top w:val="nil"/>
                                <w:left w:val="single" w:sz="7" w:space="0" w:color="D3D3D3"/>
                                <w:bottom w:val="nil"/>
                                <w:right w:val="single" w:sz="7" w:space="0" w:color="D3D3D3"/>
                              </w:tcBorders>
                              <w:shd w:val="clear" w:color="auto" w:fill="6E9ECA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79E3A74A" w14:textId="77777777" w:rsidR="008C6844" w:rsidRDefault="008C6844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800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708090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2D95ADEE" w14:textId="77777777" w:rsidR="008C6844" w:rsidRDefault="00BA5D4D">
                              <w:pPr>
                                <w:spacing w:after="0" w:line="240" w:lineRule="auto"/>
                              </w:pPr>
                              <w:proofErr w:type="spellStart"/>
                              <w:r>
                                <w:rPr>
                                  <w:rFonts w:ascii="Tahoma" w:eastAsia="Tahoma" w:hAnsi="Tahoma"/>
                                  <w:b/>
                                  <w:color w:val="FFFFFF"/>
                                </w:rPr>
                                <w:t>odrpt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1080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623E5A9A" w14:textId="77777777" w:rsidR="008C6844" w:rsidRDefault="00BA5D4D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Tahoma" w:eastAsia="Tahoma" w:hAnsi="Tahoma"/>
                                  <w:color w:val="000000"/>
                                </w:rPr>
                                <w:t>21405</w:t>
                              </w:r>
                            </w:p>
                          </w:tc>
                          <w:tc>
                            <w:tcPr>
                              <w:tcW w:w="1080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0D26A94E" w14:textId="77777777" w:rsidR="008C6844" w:rsidRDefault="00BA5D4D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Tahoma" w:eastAsia="Tahoma" w:hAnsi="Tahoma"/>
                                  <w:color w:val="000000"/>
                                </w:rPr>
                                <w:t>623</w:t>
                              </w:r>
                            </w:p>
                          </w:tc>
                          <w:tc>
                            <w:tcPr>
                              <w:tcW w:w="1080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1F39C345" w14:textId="77777777" w:rsidR="008C6844" w:rsidRDefault="00BA5D4D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Tahoma" w:eastAsia="Tahoma" w:hAnsi="Tahoma"/>
                                  <w:color w:val="000000"/>
                                </w:rPr>
                                <w:t>85</w:t>
                              </w:r>
                            </w:p>
                          </w:tc>
                          <w:tc>
                            <w:tcPr>
                              <w:tcW w:w="1080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0604EECF" w14:textId="77777777" w:rsidR="008C6844" w:rsidRDefault="00BA5D4D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Tahoma" w:eastAsia="Tahoma" w:hAnsi="Tahoma"/>
                                  <w:color w:val="000000"/>
                                </w:rPr>
                                <w:t>22113</w:t>
                              </w:r>
                            </w:p>
                          </w:tc>
                          <w:tc>
                            <w:tcPr>
                              <w:tcW w:w="3520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064A2C48" w14:textId="77777777" w:rsidR="008C6844" w:rsidRDefault="00BA5D4D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Tahoma" w:eastAsia="Tahoma" w:hAnsi="Tahoma"/>
                                  <w:color w:val="000000"/>
                                </w:rPr>
                                <w:t>96.8%</w:t>
                              </w:r>
                            </w:p>
                          </w:tc>
                        </w:tr>
                        <w:tr w:rsidR="008C6844" w14:paraId="58C34802" w14:textId="77777777" w:rsidTr="00BA5D4D">
                          <w:trPr>
                            <w:trHeight w:val="224"/>
                          </w:trPr>
                          <w:tc>
                            <w:tcPr>
                              <w:tcW w:w="1440" w:type="dxa"/>
                              <w:vMerge/>
                              <w:tcBorders>
                                <w:top w:val="nil"/>
                                <w:left w:val="single" w:sz="7" w:space="0" w:color="D3D3D3"/>
                                <w:bottom w:val="nil"/>
                                <w:right w:val="single" w:sz="7" w:space="0" w:color="D3D3D3"/>
                              </w:tcBorders>
                              <w:shd w:val="clear" w:color="auto" w:fill="6E9ECA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75CEAF34" w14:textId="77777777" w:rsidR="008C6844" w:rsidRDefault="008C6844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800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708090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1524467E" w14:textId="77777777" w:rsidR="008C6844" w:rsidRDefault="00BA5D4D">
                              <w:pPr>
                                <w:spacing w:after="0" w:line="240" w:lineRule="auto"/>
                              </w:pPr>
                              <w:proofErr w:type="spellStart"/>
                              <w:r>
                                <w:rPr>
                                  <w:rFonts w:ascii="Tahoma" w:eastAsia="Tahoma" w:hAnsi="Tahoma"/>
                                  <w:b/>
                                  <w:color w:val="FFFFFF"/>
                                </w:rPr>
                                <w:t>trt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1080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2BB11921" w14:textId="77777777" w:rsidR="008C6844" w:rsidRDefault="00BA5D4D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Tahoma" w:eastAsia="Tahoma" w:hAnsi="Tahoma"/>
                                  <w:color w:val="000000"/>
                                </w:rPr>
                                <w:t>20494</w:t>
                              </w:r>
                            </w:p>
                          </w:tc>
                          <w:tc>
                            <w:tcPr>
                              <w:tcW w:w="1080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441DDA29" w14:textId="77777777" w:rsidR="008C6844" w:rsidRDefault="00BA5D4D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Tahoma" w:eastAsia="Tahoma" w:hAnsi="Tahoma"/>
                                  <w:color w:val="000000"/>
                                </w:rPr>
                                <w:t>76</w:t>
                              </w:r>
                            </w:p>
                          </w:tc>
                          <w:tc>
                            <w:tcPr>
                              <w:tcW w:w="1080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48472233" w14:textId="77777777" w:rsidR="008C6844" w:rsidRDefault="00BA5D4D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Tahoma" w:eastAsia="Tahoma" w:hAnsi="Tahoma"/>
                                  <w:color w:val="000000"/>
                                </w:rPr>
                                <w:t>40</w:t>
                              </w:r>
                            </w:p>
                          </w:tc>
                          <w:tc>
                            <w:tcPr>
                              <w:tcW w:w="1080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6BF7C70E" w14:textId="77777777" w:rsidR="008C6844" w:rsidRDefault="00BA5D4D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Tahoma" w:eastAsia="Tahoma" w:hAnsi="Tahoma"/>
                                  <w:color w:val="000000"/>
                                </w:rPr>
                                <w:t>20617</w:t>
                              </w:r>
                            </w:p>
                          </w:tc>
                          <w:tc>
                            <w:tcPr>
                              <w:tcW w:w="3520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1B9C5DB2" w14:textId="77777777" w:rsidR="008C6844" w:rsidRDefault="00BA5D4D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Tahoma" w:eastAsia="Tahoma" w:hAnsi="Tahoma"/>
                                  <w:color w:val="000000"/>
                                </w:rPr>
                                <w:t>99.4%</w:t>
                              </w:r>
                            </w:p>
                          </w:tc>
                        </w:tr>
                        <w:tr w:rsidR="008C6844" w14:paraId="4DD5E8B7" w14:textId="77777777" w:rsidTr="00BA5D4D">
                          <w:trPr>
                            <w:trHeight w:val="224"/>
                          </w:trPr>
                          <w:tc>
                            <w:tcPr>
                              <w:tcW w:w="1440" w:type="dxa"/>
                              <w:vMerge/>
                              <w:tcBorders>
                                <w:top w:val="nil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6E9ECA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56AE6677" w14:textId="77777777" w:rsidR="008C6844" w:rsidRDefault="008C6844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800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708090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7B9DD917" w14:textId="77777777" w:rsidR="008C6844" w:rsidRDefault="00BA5D4D">
                              <w:pPr>
                                <w:spacing w:after="0" w:line="240" w:lineRule="auto"/>
                              </w:pPr>
                              <w:proofErr w:type="spellStart"/>
                              <w:r>
                                <w:rPr>
                                  <w:rFonts w:ascii="Tahoma" w:eastAsia="Tahoma" w:hAnsi="Tahoma"/>
                                  <w:b/>
                                  <w:color w:val="FFFFFF"/>
                                </w:rPr>
                                <w:t>tfnd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1080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719E3CD7" w14:textId="77777777" w:rsidR="008C6844" w:rsidRDefault="00BA5D4D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Tahoma" w:eastAsia="Tahoma" w:hAnsi="Tahoma"/>
                                  <w:color w:val="000000"/>
                                </w:rPr>
                                <w:t>7246</w:t>
                              </w:r>
                            </w:p>
                          </w:tc>
                          <w:tc>
                            <w:tcPr>
                              <w:tcW w:w="1080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5E90FD1D" w14:textId="77777777" w:rsidR="008C6844" w:rsidRDefault="00BA5D4D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Tahoma" w:eastAsia="Tahoma" w:hAnsi="Tahoma"/>
                                  <w:color w:val="000000"/>
                                </w:rPr>
                                <w:t>25</w:t>
                              </w:r>
                            </w:p>
                          </w:tc>
                          <w:tc>
                            <w:tcPr>
                              <w:tcW w:w="1080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7B4B28DC" w14:textId="77777777" w:rsidR="008C6844" w:rsidRDefault="00BA5D4D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Tahoma" w:eastAsia="Tahoma" w:hAnsi="Tahoma"/>
                                  <w:color w:val="000000"/>
                                </w:rPr>
                                <w:t>20</w:t>
                              </w:r>
                            </w:p>
                          </w:tc>
                          <w:tc>
                            <w:tcPr>
                              <w:tcW w:w="1080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0D6B6C46" w14:textId="77777777" w:rsidR="008C6844" w:rsidRDefault="00BA5D4D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Tahoma" w:eastAsia="Tahoma" w:hAnsi="Tahoma"/>
                                  <w:color w:val="000000"/>
                                </w:rPr>
                                <w:t>7291</w:t>
                              </w:r>
                            </w:p>
                          </w:tc>
                          <w:tc>
                            <w:tcPr>
                              <w:tcW w:w="3520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6D255FB7" w14:textId="77777777" w:rsidR="008C6844" w:rsidRDefault="00BA5D4D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Tahoma" w:eastAsia="Tahoma" w:hAnsi="Tahoma"/>
                                  <w:color w:val="000000"/>
                                </w:rPr>
                                <w:t>99.4%</w:t>
                              </w:r>
                            </w:p>
                          </w:tc>
                        </w:tr>
                        <w:tr w:rsidR="008C6844" w14:paraId="25090835" w14:textId="77777777" w:rsidTr="00BA5D4D">
                          <w:trPr>
                            <w:trHeight w:val="224"/>
                          </w:trPr>
                          <w:tc>
                            <w:tcPr>
                              <w:tcW w:w="1440" w:type="dxa"/>
                              <w:vMerge w:val="restart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nil"/>
                                <w:right w:val="single" w:sz="7" w:space="0" w:color="D3D3D3"/>
                              </w:tcBorders>
                              <w:shd w:val="clear" w:color="auto" w:fill="6E9ECA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224D8A6D" w14:textId="77777777" w:rsidR="008C6844" w:rsidRDefault="00BA5D4D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Tahoma" w:eastAsia="Tahoma" w:hAnsi="Tahoma"/>
                                  <w:b/>
                                  <w:color w:val="FFFFFF"/>
                                </w:rPr>
                                <w:t>Super</w:t>
                              </w:r>
                            </w:p>
                          </w:tc>
                          <w:tc>
                            <w:tcPr>
                              <w:tcW w:w="1800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708090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13C43830" w14:textId="77777777" w:rsidR="008C6844" w:rsidRDefault="00BA5D4D">
                              <w:pPr>
                                <w:spacing w:after="0" w:line="240" w:lineRule="auto"/>
                              </w:pPr>
                              <w:proofErr w:type="spellStart"/>
                              <w:r>
                                <w:rPr>
                                  <w:rFonts w:ascii="Tahoma" w:eastAsia="Tahoma" w:hAnsi="Tahoma"/>
                                  <w:b/>
                                  <w:color w:val="FFFFFF"/>
                                </w:rPr>
                                <w:t>stic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1080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69AC52F1" w14:textId="77777777" w:rsidR="008C6844" w:rsidRDefault="00BA5D4D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Tahoma" w:eastAsia="Tahoma" w:hAnsi="Tahoma"/>
                                  <w:color w:val="000000"/>
                                </w:rPr>
                                <w:t>35556</w:t>
                              </w:r>
                            </w:p>
                          </w:tc>
                          <w:tc>
                            <w:tcPr>
                              <w:tcW w:w="1080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12F6C8A9" w14:textId="77777777" w:rsidR="008C6844" w:rsidRDefault="00BA5D4D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Tahoma" w:eastAsia="Tahoma" w:hAnsi="Tahoma"/>
                                  <w:color w:val="000000"/>
                                </w:rPr>
                                <w:t>243</w:t>
                              </w:r>
                            </w:p>
                          </w:tc>
                          <w:tc>
                            <w:tcPr>
                              <w:tcW w:w="1080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207CBE75" w14:textId="77777777" w:rsidR="008C6844" w:rsidRDefault="00BA5D4D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Tahoma" w:eastAsia="Tahoma" w:hAnsi="Tahoma"/>
                                  <w:color w:val="000000"/>
                                </w:rPr>
                                <w:t>169</w:t>
                              </w:r>
                            </w:p>
                          </w:tc>
                          <w:tc>
                            <w:tcPr>
                              <w:tcW w:w="1080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6CA357C8" w14:textId="77777777" w:rsidR="008C6844" w:rsidRDefault="00BA5D4D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Tahoma" w:eastAsia="Tahoma" w:hAnsi="Tahoma"/>
                                  <w:color w:val="000000"/>
                                </w:rPr>
                                <w:t>35968</w:t>
                              </w:r>
                            </w:p>
                          </w:tc>
                          <w:tc>
                            <w:tcPr>
                              <w:tcW w:w="3520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516B8639" w14:textId="77777777" w:rsidR="008C6844" w:rsidRDefault="00BA5D4D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Tahoma" w:eastAsia="Tahoma" w:hAnsi="Tahoma"/>
                                  <w:color w:val="000000"/>
                                </w:rPr>
                                <w:t>98.9%</w:t>
                              </w:r>
                            </w:p>
                          </w:tc>
                        </w:tr>
                        <w:tr w:rsidR="008C6844" w14:paraId="25008E3F" w14:textId="77777777" w:rsidTr="00BA5D4D">
                          <w:trPr>
                            <w:trHeight w:val="224"/>
                          </w:trPr>
                          <w:tc>
                            <w:tcPr>
                              <w:tcW w:w="1440" w:type="dxa"/>
                              <w:vMerge/>
                              <w:tcBorders>
                                <w:top w:val="nil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6E9ECA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668CA860" w14:textId="77777777" w:rsidR="008C6844" w:rsidRDefault="008C6844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800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708090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3D2463E2" w14:textId="77777777" w:rsidR="008C6844" w:rsidRDefault="00BA5D4D">
                              <w:pPr>
                                <w:spacing w:after="0" w:line="240" w:lineRule="auto"/>
                              </w:pPr>
                              <w:proofErr w:type="spellStart"/>
                              <w:r>
                                <w:rPr>
                                  <w:rFonts w:ascii="Tahoma" w:eastAsia="Tahoma" w:hAnsi="Tahoma"/>
                                  <w:b/>
                                  <w:color w:val="FFFFFF"/>
                                </w:rPr>
                                <w:t>smat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1080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3818BC5B" w14:textId="77777777" w:rsidR="008C6844" w:rsidRDefault="00BA5D4D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Tahoma" w:eastAsia="Tahoma" w:hAnsi="Tahoma"/>
                                  <w:color w:val="000000"/>
                                </w:rPr>
                                <w:t>10504</w:t>
                              </w:r>
                            </w:p>
                          </w:tc>
                          <w:tc>
                            <w:tcPr>
                              <w:tcW w:w="1080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27FEAE13" w14:textId="77777777" w:rsidR="008C6844" w:rsidRDefault="00BA5D4D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Tahoma" w:eastAsia="Tahoma" w:hAnsi="Tahoma"/>
                                  <w:color w:val="000000"/>
                                </w:rPr>
                                <w:t>97</w:t>
                              </w:r>
                            </w:p>
                          </w:tc>
                          <w:tc>
                            <w:tcPr>
                              <w:tcW w:w="1080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7068DF86" w14:textId="77777777" w:rsidR="008C6844" w:rsidRDefault="00BA5D4D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Tahoma" w:eastAsia="Tahoma" w:hAnsi="Tahoma"/>
                                  <w:color w:val="000000"/>
                                </w:rPr>
                                <w:t>53</w:t>
                              </w:r>
                            </w:p>
                          </w:tc>
                          <w:tc>
                            <w:tcPr>
                              <w:tcW w:w="1080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0254029B" w14:textId="77777777" w:rsidR="008C6844" w:rsidRDefault="00BA5D4D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Tahoma" w:eastAsia="Tahoma" w:hAnsi="Tahoma"/>
                                  <w:color w:val="000000"/>
                                </w:rPr>
                                <w:t>10655</w:t>
                              </w:r>
                            </w:p>
                          </w:tc>
                          <w:tc>
                            <w:tcPr>
                              <w:tcW w:w="3520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6BF4AF93" w14:textId="77777777" w:rsidR="008C6844" w:rsidRDefault="00BA5D4D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Tahoma" w:eastAsia="Tahoma" w:hAnsi="Tahoma"/>
                                  <w:color w:val="000000"/>
                                </w:rPr>
                                <w:t>98.6%</w:t>
                              </w:r>
                            </w:p>
                          </w:tc>
                        </w:tr>
                      </w:tbl>
                      <w:p w14:paraId="215DCA66" w14:textId="77777777" w:rsidR="008C6844" w:rsidRDefault="008C6844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1102" w:type="dxa"/>
                      </w:tcPr>
                      <w:p w14:paraId="262A77C8" w14:textId="77777777" w:rsidR="008C6844" w:rsidRDefault="008C6844">
                        <w:pPr>
                          <w:pStyle w:val="EmptyCellLayoutStyle"/>
                          <w:spacing w:after="0" w:line="240" w:lineRule="auto"/>
                        </w:pPr>
                      </w:p>
                    </w:tc>
                  </w:tr>
                </w:tbl>
                <w:p w14:paraId="6F0C92CE" w14:textId="77777777" w:rsidR="008C6844" w:rsidRDefault="008C6844">
                  <w:pPr>
                    <w:spacing w:after="0" w:line="240" w:lineRule="auto"/>
                  </w:pPr>
                </w:p>
              </w:tc>
            </w:tr>
          </w:tbl>
          <w:p w14:paraId="63AFB727" w14:textId="77777777" w:rsidR="008C6844" w:rsidRDefault="008C6844">
            <w:pPr>
              <w:spacing w:after="0" w:line="240" w:lineRule="auto"/>
            </w:pPr>
          </w:p>
        </w:tc>
        <w:tc>
          <w:tcPr>
            <w:tcW w:w="3405" w:type="dxa"/>
          </w:tcPr>
          <w:p w14:paraId="44042178" w14:textId="77777777" w:rsidR="008C6844" w:rsidRDefault="008C6844">
            <w:pPr>
              <w:pStyle w:val="EmptyCellLayoutStyle"/>
              <w:spacing w:after="0" w:line="240" w:lineRule="auto"/>
            </w:pPr>
          </w:p>
        </w:tc>
      </w:tr>
    </w:tbl>
    <w:p w14:paraId="1CA65132" w14:textId="77777777" w:rsidR="008C6844" w:rsidRDefault="00BA5D4D">
      <w:pPr>
        <w:spacing w:after="0" w:line="240" w:lineRule="auto"/>
        <w:rPr>
          <w:sz w:val="0"/>
        </w:rPr>
      </w:pPr>
      <w:r>
        <w:br w:type="page"/>
      </w:r>
    </w:p>
    <w:tbl>
      <w:tblPr>
        <w:tblW w:w="0" w:type="auto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79"/>
        <w:gridCol w:w="11550"/>
        <w:gridCol w:w="3216"/>
      </w:tblGrid>
      <w:tr w:rsidR="008C6844" w14:paraId="204E1099" w14:textId="77777777">
        <w:tc>
          <w:tcPr>
            <w:tcW w:w="85" w:type="dxa"/>
          </w:tcPr>
          <w:p w14:paraId="3385AC47" w14:textId="77777777" w:rsidR="008C6844" w:rsidRDefault="008C6844">
            <w:pPr>
              <w:pStyle w:val="EmptyCellLayoutStyle"/>
              <w:spacing w:after="0" w:line="240" w:lineRule="auto"/>
            </w:pPr>
          </w:p>
        </w:tc>
        <w:tc>
          <w:tcPr>
            <w:tcW w:w="11281" w:type="dxa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CellMar>
                <w:left w:w="0" w:type="dxa"/>
                <w:right w:w="0" w:type="dxa"/>
              </w:tblCellMar>
              <w:tblLook w:val="0000" w:firstRow="0" w:lastRow="0" w:firstColumn="0" w:lastColumn="0" w:noHBand="0" w:noVBand="0"/>
            </w:tblPr>
            <w:tblGrid>
              <w:gridCol w:w="11550"/>
            </w:tblGrid>
            <w:tr w:rsidR="008C6844" w14:paraId="4DCB9EDC" w14:textId="77777777">
              <w:trPr>
                <w:trHeight w:val="10484"/>
              </w:trPr>
              <w:tc>
                <w:tcPr>
                  <w:tcW w:w="11281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15"/>
                    <w:gridCol w:w="12"/>
                    <w:gridCol w:w="11517"/>
                    <w:gridCol w:w="6"/>
                  </w:tblGrid>
                  <w:tr w:rsidR="008C6844" w14:paraId="20BBD3CF" w14:textId="77777777">
                    <w:trPr>
                      <w:trHeight w:val="191"/>
                    </w:trPr>
                    <w:tc>
                      <w:tcPr>
                        <w:tcW w:w="0" w:type="dxa"/>
                      </w:tcPr>
                      <w:p w14:paraId="2A2EF3B7" w14:textId="77777777" w:rsidR="008C6844" w:rsidRDefault="008C6844">
                        <w:pPr>
                          <w:pStyle w:val="EmptyCellLayoutStyle"/>
                          <w:spacing w:after="0" w:line="240" w:lineRule="auto"/>
                        </w:pPr>
                      </w:p>
                    </w:tc>
                    <w:tc>
                      <w:tcPr>
                        <w:tcW w:w="0" w:type="dxa"/>
                      </w:tcPr>
                      <w:p w14:paraId="664877BD" w14:textId="77777777" w:rsidR="008C6844" w:rsidRDefault="008C6844">
                        <w:pPr>
                          <w:pStyle w:val="EmptyCellLayoutStyle"/>
                          <w:spacing w:after="0" w:line="240" w:lineRule="auto"/>
                        </w:pPr>
                      </w:p>
                    </w:tc>
                    <w:tc>
                      <w:tcPr>
                        <w:tcW w:w="10079" w:type="dxa"/>
                      </w:tcPr>
                      <w:p w14:paraId="052679B6" w14:textId="77777777" w:rsidR="008C6844" w:rsidRDefault="008C6844">
                        <w:pPr>
                          <w:pStyle w:val="EmptyCellLayoutStyle"/>
                          <w:spacing w:after="0" w:line="240" w:lineRule="auto"/>
                        </w:pPr>
                      </w:p>
                    </w:tc>
                    <w:tc>
                      <w:tcPr>
                        <w:tcW w:w="1201" w:type="dxa"/>
                      </w:tcPr>
                      <w:p w14:paraId="3017EBBF" w14:textId="77777777" w:rsidR="008C6844" w:rsidRDefault="008C6844">
                        <w:pPr>
                          <w:pStyle w:val="EmptyCellLayoutStyle"/>
                          <w:spacing w:after="0" w:line="240" w:lineRule="auto"/>
                        </w:pPr>
                      </w:p>
                    </w:tc>
                  </w:tr>
                  <w:tr w:rsidR="00BA5D4D" w14:paraId="1B78D593" w14:textId="77777777" w:rsidTr="00BA5D4D">
                    <w:trPr>
                      <w:trHeight w:val="388"/>
                    </w:trPr>
                    <w:tc>
                      <w:tcPr>
                        <w:tcW w:w="0" w:type="dxa"/>
                        <w:gridSpan w:val="3"/>
                      </w:tcPr>
                      <w:tbl>
                        <w:tblPr>
                          <w:tblW w:w="0" w:type="auto"/>
                          <w:tblCellMar>
                            <w:left w:w="0" w:type="dxa"/>
                            <w:right w:w="0" w:type="dxa"/>
                          </w:tblCellMar>
                          <w:tblLook w:val="0000" w:firstRow="0" w:lastRow="0" w:firstColumn="0" w:lastColumn="0" w:noHBand="0" w:noVBand="0"/>
                        </w:tblPr>
                        <w:tblGrid>
                          <w:gridCol w:w="10079"/>
                        </w:tblGrid>
                        <w:tr w:rsidR="008C6844" w14:paraId="42FFBCDD" w14:textId="77777777">
                          <w:trPr>
                            <w:trHeight w:val="310"/>
                          </w:trPr>
                          <w:tc>
                            <w:tcPr>
                              <w:tcW w:w="10079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60B9625F" w14:textId="77777777" w:rsidR="008C6844" w:rsidRDefault="00BA5D4D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Tahoma" w:eastAsia="Tahoma" w:hAnsi="Tahoma"/>
                                  <w:color w:val="708090"/>
                                  <w:sz w:val="28"/>
                                </w:rPr>
                                <w:t>SBR2 Cloud Production2 - Bulk or Batch Requests (BBRP)</w:t>
                              </w:r>
                            </w:p>
                          </w:tc>
                        </w:tr>
                      </w:tbl>
                      <w:p w14:paraId="67FD48C5" w14:textId="77777777" w:rsidR="008C6844" w:rsidRDefault="008C6844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1201" w:type="dxa"/>
                      </w:tcPr>
                      <w:p w14:paraId="2E33FCDF" w14:textId="77777777" w:rsidR="008C6844" w:rsidRDefault="008C6844">
                        <w:pPr>
                          <w:pStyle w:val="EmptyCellLayoutStyle"/>
                          <w:spacing w:after="0" w:line="240" w:lineRule="auto"/>
                        </w:pPr>
                      </w:p>
                    </w:tc>
                  </w:tr>
                  <w:tr w:rsidR="00BA5D4D" w14:paraId="24EBDE15" w14:textId="77777777" w:rsidTr="00BA5D4D">
                    <w:trPr>
                      <w:trHeight w:val="6480"/>
                    </w:trPr>
                    <w:tc>
                      <w:tcPr>
                        <w:tcW w:w="0" w:type="dxa"/>
                      </w:tcPr>
                      <w:p w14:paraId="05A624B9" w14:textId="77777777" w:rsidR="008C6844" w:rsidRDefault="008C6844">
                        <w:pPr>
                          <w:pStyle w:val="EmptyCellLayoutStyle"/>
                          <w:spacing w:after="0" w:line="240" w:lineRule="auto"/>
                        </w:pPr>
                      </w:p>
                    </w:tc>
                    <w:tc>
                      <w:tcPr>
                        <w:tcW w:w="0" w:type="dxa"/>
                        <w:gridSpan w:val="2"/>
                        <w:tcBorders>
                          <w:top w:val="single" w:sz="7" w:space="0" w:color="D3D3D3"/>
                          <w:left w:val="single" w:sz="7" w:space="0" w:color="D3D3D3"/>
                          <w:bottom w:val="single" w:sz="7" w:space="0" w:color="D3D3D3"/>
                        </w:tcBorders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14:paraId="51DB8926" w14:textId="77777777" w:rsidR="008C6844" w:rsidRDefault="00BA5D4D">
                        <w:pPr>
                          <w:spacing w:after="0" w:line="240" w:lineRule="auto"/>
                        </w:pPr>
                        <w:r>
                          <w:rPr>
                            <w:noProof/>
                          </w:rPr>
                          <w:drawing>
                            <wp:inline distT="0" distB="0" distL="0" distR="0" wp14:anchorId="17E9522C" wp14:editId="01A52DBB">
                              <wp:extent cx="7264400" cy="4114165"/>
                              <wp:effectExtent l="38100" t="38100" r="12700" b="19685"/>
                              <wp:docPr id="2" name="img3.png"/>
                              <wp:cNvGraphicFramePr/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3" name="img3.png"/>
                                      <pic:cNvPicPr/>
                                    </pic:nvPicPr>
                                    <pic:blipFill>
                                      <a:blip r:embed="rId8" cstate="print"/>
                                      <a:stretch>
                                        <a:fillRect/>
                                      </a:stretch>
                                    </pic:blipFill>
                                    <pic:spPr>
                                      <a:xfrm>
                                        <a:off x="0" y="0"/>
                                        <a:ext cx="7273142" cy="4119116"/>
                                      </a:xfrm>
                                      <a:prstGeom prst="rect">
                                        <a:avLst/>
                                      </a:prstGeom>
                                      <a:ln w="22225">
                                        <a:gradFill>
                                          <a:gsLst>
                                            <a:gs pos="0">
                                              <a:schemeClr val="accent1">
                                                <a:lumMod val="5000"/>
                                                <a:lumOff val="95000"/>
                                              </a:schemeClr>
                                            </a:gs>
                                            <a:gs pos="74000">
                                              <a:schemeClr val="accent1">
                                                <a:lumMod val="45000"/>
                                                <a:lumOff val="55000"/>
                                              </a:schemeClr>
                                            </a:gs>
                                            <a:gs pos="83000">
                                              <a:schemeClr val="accent1">
                                                <a:lumMod val="45000"/>
                                                <a:lumOff val="55000"/>
                                              </a:schemeClr>
                                            </a:gs>
                                            <a:gs pos="100000">
                                              <a:schemeClr val="accent1">
                                                <a:lumMod val="30000"/>
                                                <a:lumOff val="70000"/>
                                              </a:schemeClr>
                                            </a:gs>
                                          </a:gsLst>
                                          <a:lin ang="5400000" scaled="1"/>
                                        </a:gradFill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  <w:tc>
                      <w:tcPr>
                        <w:tcW w:w="1201" w:type="dxa"/>
                      </w:tcPr>
                      <w:p w14:paraId="43D386EC" w14:textId="77777777" w:rsidR="008C6844" w:rsidRDefault="008C6844">
                        <w:pPr>
                          <w:pStyle w:val="EmptyCellLayoutStyle"/>
                          <w:spacing w:after="0" w:line="240" w:lineRule="auto"/>
                        </w:pPr>
                      </w:p>
                    </w:tc>
                  </w:tr>
                  <w:tr w:rsidR="008C6844" w14:paraId="5D4F4F73" w14:textId="77777777">
                    <w:trPr>
                      <w:trHeight w:val="40"/>
                    </w:trPr>
                    <w:tc>
                      <w:tcPr>
                        <w:tcW w:w="0" w:type="dxa"/>
                      </w:tcPr>
                      <w:p w14:paraId="07B39703" w14:textId="77777777" w:rsidR="008C6844" w:rsidRDefault="008C6844">
                        <w:pPr>
                          <w:pStyle w:val="EmptyCellLayoutStyle"/>
                          <w:spacing w:after="0" w:line="240" w:lineRule="auto"/>
                        </w:pPr>
                      </w:p>
                    </w:tc>
                    <w:tc>
                      <w:tcPr>
                        <w:tcW w:w="0" w:type="dxa"/>
                      </w:tcPr>
                      <w:p w14:paraId="0FB4F73B" w14:textId="77777777" w:rsidR="008C6844" w:rsidRDefault="008C6844">
                        <w:pPr>
                          <w:pStyle w:val="EmptyCellLayoutStyle"/>
                          <w:spacing w:after="0" w:line="240" w:lineRule="auto"/>
                        </w:pPr>
                      </w:p>
                    </w:tc>
                    <w:tc>
                      <w:tcPr>
                        <w:tcW w:w="10079" w:type="dxa"/>
                      </w:tcPr>
                      <w:p w14:paraId="2C7D3B32" w14:textId="77777777" w:rsidR="008C6844" w:rsidRDefault="008C6844">
                        <w:pPr>
                          <w:pStyle w:val="EmptyCellLayoutStyle"/>
                          <w:spacing w:after="0" w:line="240" w:lineRule="auto"/>
                        </w:pPr>
                      </w:p>
                    </w:tc>
                    <w:tc>
                      <w:tcPr>
                        <w:tcW w:w="1201" w:type="dxa"/>
                      </w:tcPr>
                      <w:p w14:paraId="5B54BFCF" w14:textId="77777777" w:rsidR="008C6844" w:rsidRDefault="008C6844">
                        <w:pPr>
                          <w:pStyle w:val="EmptyCellLayoutStyle"/>
                          <w:spacing w:after="0" w:line="240" w:lineRule="auto"/>
                        </w:pPr>
                      </w:p>
                    </w:tc>
                  </w:tr>
                  <w:tr w:rsidR="00BA5D4D" w14:paraId="76E56232" w14:textId="77777777" w:rsidTr="00BA5D4D">
                    <w:tc>
                      <w:tcPr>
                        <w:tcW w:w="0" w:type="dxa"/>
                      </w:tcPr>
                      <w:p w14:paraId="46A7D428" w14:textId="77777777" w:rsidR="008C6844" w:rsidRDefault="008C6844">
                        <w:pPr>
                          <w:pStyle w:val="EmptyCellLayoutStyle"/>
                          <w:spacing w:after="0" w:line="240" w:lineRule="auto"/>
                        </w:pPr>
                      </w:p>
                    </w:tc>
                    <w:tc>
                      <w:tcPr>
                        <w:tcW w:w="0" w:type="dxa"/>
                      </w:tcPr>
                      <w:p w14:paraId="2F82D328" w14:textId="77777777" w:rsidR="008C6844" w:rsidRDefault="008C6844">
                        <w:pPr>
                          <w:pStyle w:val="EmptyCellLayoutStyle"/>
                          <w:spacing w:after="0" w:line="240" w:lineRule="auto"/>
                        </w:pPr>
                      </w:p>
                    </w:tc>
                    <w:tc>
                      <w:tcPr>
                        <w:tcW w:w="10079" w:type="dxa"/>
                        <w:gridSpan w:val="2"/>
                      </w:tcPr>
                      <w:tbl>
                        <w:tblPr>
                          <w:tblW w:w="11505" w:type="dxa"/>
                          <w:tblBorders>
                            <w:top w:val="nil"/>
                            <w:left w:val="nil"/>
                            <w:bottom w:val="nil"/>
                            <w:right w:val="nil"/>
                          </w:tblBorders>
                          <w:tblCellMar>
                            <w:left w:w="0" w:type="dxa"/>
                            <w:right w:w="0" w:type="dxa"/>
                          </w:tblCellMar>
                          <w:tblLook w:val="0000" w:firstRow="0" w:lastRow="0" w:firstColumn="0" w:lastColumn="0" w:noHBand="0" w:noVBand="0"/>
                        </w:tblPr>
                        <w:tblGrid>
                          <w:gridCol w:w="1423"/>
                          <w:gridCol w:w="1783"/>
                          <w:gridCol w:w="1778"/>
                          <w:gridCol w:w="1985"/>
                          <w:gridCol w:w="1701"/>
                          <w:gridCol w:w="1330"/>
                          <w:gridCol w:w="771"/>
                          <w:gridCol w:w="734"/>
                        </w:tblGrid>
                        <w:tr w:rsidR="00BA5D4D" w14:paraId="490A6C15" w14:textId="77777777" w:rsidTr="00BA5D4D">
                          <w:trPr>
                            <w:trHeight w:val="282"/>
                          </w:trPr>
                          <w:tc>
                            <w:tcPr>
                              <w:tcW w:w="142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48EB6A17" w14:textId="77777777" w:rsidR="00BA5D4D" w:rsidRDefault="00BA5D4D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Tahoma" w:eastAsia="Tahoma" w:hAnsi="Tahoma"/>
                                  <w:color w:val="000000"/>
                                </w:rPr>
                                <w:t>Stream</w:t>
                              </w:r>
                            </w:p>
                          </w:tc>
                          <w:tc>
                            <w:tcPr>
                              <w:tcW w:w="178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0A51D5EA" w14:textId="77777777" w:rsidR="00BA5D4D" w:rsidRDefault="00BA5D4D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Tahoma" w:eastAsia="Tahoma" w:hAnsi="Tahoma"/>
                                  <w:color w:val="000000"/>
                                </w:rPr>
                                <w:t>Service</w:t>
                              </w:r>
                            </w:p>
                          </w:tc>
                          <w:tc>
                            <w:tcPr>
                              <w:tcW w:w="1778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6E9ECA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00883885" w14:textId="77777777" w:rsidR="00BA5D4D" w:rsidRDefault="00BA5D4D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Tahoma" w:eastAsia="Tahoma" w:hAnsi="Tahoma"/>
                                  <w:b/>
                                  <w:color w:val="FFFFFF"/>
                                </w:rPr>
                                <w:t>10 sec + 0-5 sec /trans</w:t>
                              </w:r>
                            </w:p>
                          </w:tc>
                          <w:tc>
                            <w:tcPr>
                              <w:tcW w:w="198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6E9ECA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04ECF6E0" w14:textId="77777777" w:rsidR="00BA5D4D" w:rsidRDefault="00BA5D4D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Tahoma" w:eastAsia="Tahoma" w:hAnsi="Tahoma"/>
                                  <w:b/>
                                  <w:color w:val="FFFFFF"/>
                                </w:rPr>
                                <w:t>10 sec + 5-10 sec /trans</w:t>
                              </w:r>
                            </w:p>
                          </w:tc>
                          <w:tc>
                            <w:tcPr>
                              <w:tcW w:w="170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6E9ECA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11C79777" w14:textId="77777777" w:rsidR="00BA5D4D" w:rsidRDefault="00BA5D4D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Tahoma" w:eastAsia="Tahoma" w:hAnsi="Tahoma"/>
                                  <w:b/>
                                  <w:color w:val="FFFFFF"/>
                                </w:rPr>
                                <w:t>10 sec + &gt;10 sec /trans</w:t>
                              </w:r>
                            </w:p>
                          </w:tc>
                          <w:tc>
                            <w:tcPr>
                              <w:tcW w:w="1330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6E9ECA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310A7606" w14:textId="77777777" w:rsidR="00BA5D4D" w:rsidRDefault="00BA5D4D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Tahoma" w:eastAsia="Tahoma" w:hAnsi="Tahoma"/>
                                  <w:b/>
                                  <w:color w:val="FFFFFF"/>
                                </w:rPr>
                                <w:t>Processing Incomplete</w:t>
                              </w:r>
                            </w:p>
                          </w:tc>
                          <w:tc>
                            <w:tcPr>
                              <w:tcW w:w="77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6E9ECA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795E8AD1" w14:textId="77777777" w:rsidR="00BA5D4D" w:rsidRDefault="00BA5D4D">
                              <w:pPr>
                                <w:spacing w:after="0" w:line="240" w:lineRule="auto"/>
                              </w:pPr>
                              <w:proofErr w:type="spellStart"/>
                              <w:r>
                                <w:rPr>
                                  <w:rFonts w:ascii="Tahoma" w:eastAsia="Tahoma" w:hAnsi="Tahoma"/>
                                  <w:b/>
                                  <w:color w:val="FFFFFF"/>
                                </w:rPr>
                                <w:t>ELStag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73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6E9ECA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3B0060A6" w14:textId="77777777" w:rsidR="00BA5D4D" w:rsidRDefault="00BA5D4D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Tahoma" w:eastAsia="Tahoma" w:hAnsi="Tahoma"/>
                                  <w:b/>
                                  <w:color w:val="FFFFFF"/>
                                </w:rPr>
                                <w:t>Total</w:t>
                              </w:r>
                            </w:p>
                          </w:tc>
                        </w:tr>
                        <w:tr w:rsidR="00BA5D4D" w14:paraId="4D4372FD" w14:textId="77777777" w:rsidTr="00BA5D4D">
                          <w:trPr>
                            <w:trHeight w:val="224"/>
                          </w:trPr>
                          <w:tc>
                            <w:tcPr>
                              <w:tcW w:w="1423" w:type="dxa"/>
                              <w:vMerge w:val="restart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nil"/>
                                <w:right w:val="single" w:sz="7" w:space="0" w:color="D3D3D3"/>
                              </w:tcBorders>
                              <w:shd w:val="clear" w:color="auto" w:fill="6E9ECA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2FE13D6B" w14:textId="77777777" w:rsidR="00BA5D4D" w:rsidRDefault="00BA5D4D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Tahoma" w:eastAsia="Tahoma" w:hAnsi="Tahoma"/>
                                  <w:b/>
                                  <w:color w:val="FFFFFF"/>
                                </w:rPr>
                                <w:t>PLS</w:t>
                              </w:r>
                            </w:p>
                          </w:tc>
                          <w:tc>
                            <w:tcPr>
                              <w:tcW w:w="178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708090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6EFDF8E7" w14:textId="77777777" w:rsidR="00BA5D4D" w:rsidRDefault="00BA5D4D">
                              <w:pPr>
                                <w:spacing w:after="0" w:line="240" w:lineRule="auto"/>
                              </w:pPr>
                              <w:proofErr w:type="spellStart"/>
                              <w:r>
                                <w:rPr>
                                  <w:rFonts w:ascii="Tahoma" w:eastAsia="Tahoma" w:hAnsi="Tahoma"/>
                                  <w:b/>
                                  <w:color w:val="FFFFFF"/>
                                </w:rPr>
                                <w:t>grpt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1778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20429741" w14:textId="77777777" w:rsidR="00BA5D4D" w:rsidRDefault="00BA5D4D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Tahoma" w:eastAsia="Tahoma" w:hAnsi="Tahoma"/>
                                  <w:color w:val="000000"/>
                                </w:rPr>
                                <w:t>180253</w:t>
                              </w:r>
                            </w:p>
                          </w:tc>
                          <w:tc>
                            <w:tcPr>
                              <w:tcW w:w="198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35B14A4B" w14:textId="77777777" w:rsidR="00BA5D4D" w:rsidRDefault="00BA5D4D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Tahoma" w:eastAsia="Tahoma" w:hAnsi="Tahoma"/>
                                  <w:color w:val="000000"/>
                                </w:rPr>
                                <w:t>149</w:t>
                              </w:r>
                            </w:p>
                          </w:tc>
                          <w:tc>
                            <w:tcPr>
                              <w:tcW w:w="170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6D7BE321" w14:textId="77777777" w:rsidR="00BA5D4D" w:rsidRDefault="00BA5D4D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Tahoma" w:eastAsia="Tahoma" w:hAnsi="Tahoma"/>
                                  <w:color w:val="000000"/>
                                </w:rPr>
                                <w:t>24</w:t>
                              </w:r>
                            </w:p>
                          </w:tc>
                          <w:tc>
                            <w:tcPr>
                              <w:tcW w:w="1330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44C5588E" w14:textId="77777777" w:rsidR="00BA5D4D" w:rsidRDefault="00BA5D4D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Tahoma" w:eastAsia="Tahoma" w:hAnsi="Tahoma"/>
                                  <w:color w:val="000000"/>
                                </w:rPr>
                                <w:t>7</w:t>
                              </w:r>
                            </w:p>
                          </w:tc>
                          <w:tc>
                            <w:tcPr>
                              <w:tcW w:w="77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61E32B42" w14:textId="77777777" w:rsidR="00BA5D4D" w:rsidRDefault="00BA5D4D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Tahoma" w:eastAsia="Tahoma" w:hAnsi="Tahoma"/>
                                  <w:color w:val="000000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73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62FF5D7D" w14:textId="77777777" w:rsidR="00BA5D4D" w:rsidRDefault="00BA5D4D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Tahoma" w:eastAsia="Tahoma" w:hAnsi="Tahoma"/>
                                  <w:color w:val="000000"/>
                                </w:rPr>
                                <w:t>180579</w:t>
                              </w:r>
                            </w:p>
                          </w:tc>
                        </w:tr>
                        <w:tr w:rsidR="00BA5D4D" w14:paraId="5F2B1F52" w14:textId="77777777" w:rsidTr="00BA5D4D">
                          <w:trPr>
                            <w:trHeight w:val="224"/>
                          </w:trPr>
                          <w:tc>
                            <w:tcPr>
                              <w:tcW w:w="1423" w:type="dxa"/>
                              <w:vMerge/>
                              <w:tcBorders>
                                <w:top w:val="nil"/>
                                <w:left w:val="single" w:sz="7" w:space="0" w:color="D3D3D3"/>
                                <w:bottom w:val="nil"/>
                                <w:right w:val="single" w:sz="7" w:space="0" w:color="D3D3D3"/>
                              </w:tcBorders>
                              <w:shd w:val="clear" w:color="auto" w:fill="6E9ECA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2F9F25A9" w14:textId="77777777" w:rsidR="00BA5D4D" w:rsidRDefault="00BA5D4D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78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708090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07747E65" w14:textId="77777777" w:rsidR="00BA5D4D" w:rsidRDefault="00BA5D4D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Tahoma" w:eastAsia="Tahoma" w:hAnsi="Tahoma"/>
                                  <w:b/>
                                  <w:color w:val="FFFFFF"/>
                                </w:rPr>
                                <w:t>as</w:t>
                              </w:r>
                            </w:p>
                          </w:tc>
                          <w:tc>
                            <w:tcPr>
                              <w:tcW w:w="1778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1B218C6F" w14:textId="77777777" w:rsidR="00BA5D4D" w:rsidRDefault="00BA5D4D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Tahoma" w:eastAsia="Tahoma" w:hAnsi="Tahoma"/>
                                  <w:color w:val="000000"/>
                                </w:rPr>
                                <w:t>62023</w:t>
                              </w:r>
                            </w:p>
                          </w:tc>
                          <w:tc>
                            <w:tcPr>
                              <w:tcW w:w="198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71154A73" w14:textId="77777777" w:rsidR="00BA5D4D" w:rsidRDefault="00BA5D4D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Tahoma" w:eastAsia="Tahoma" w:hAnsi="Tahoma"/>
                                  <w:color w:val="000000"/>
                                </w:rPr>
                                <w:t>1</w:t>
                              </w:r>
                            </w:p>
                          </w:tc>
                          <w:tc>
                            <w:tcPr>
                              <w:tcW w:w="170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58D60C98" w14:textId="77777777" w:rsidR="00BA5D4D" w:rsidRDefault="00BA5D4D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Tahoma" w:eastAsia="Tahoma" w:hAnsi="Tahoma"/>
                                  <w:color w:val="000000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1330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26AE15F0" w14:textId="77777777" w:rsidR="00BA5D4D" w:rsidRDefault="00BA5D4D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Tahoma" w:eastAsia="Tahoma" w:hAnsi="Tahoma"/>
                                  <w:color w:val="000000"/>
                                </w:rPr>
                                <w:t>11</w:t>
                              </w:r>
                            </w:p>
                          </w:tc>
                          <w:tc>
                            <w:tcPr>
                              <w:tcW w:w="77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7F8C4F2E" w14:textId="77777777" w:rsidR="00BA5D4D" w:rsidRDefault="00BA5D4D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Tahoma" w:eastAsia="Tahoma" w:hAnsi="Tahoma"/>
                                  <w:color w:val="000000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73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44C6A45A" w14:textId="77777777" w:rsidR="00BA5D4D" w:rsidRDefault="00BA5D4D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Tahoma" w:eastAsia="Tahoma" w:hAnsi="Tahoma"/>
                                  <w:color w:val="000000"/>
                                </w:rPr>
                                <w:t>62036</w:t>
                              </w:r>
                            </w:p>
                          </w:tc>
                        </w:tr>
                        <w:tr w:rsidR="00BA5D4D" w14:paraId="5E54B686" w14:textId="77777777" w:rsidTr="00BA5D4D">
                          <w:trPr>
                            <w:trHeight w:val="224"/>
                          </w:trPr>
                          <w:tc>
                            <w:tcPr>
                              <w:tcW w:w="1423" w:type="dxa"/>
                              <w:vMerge/>
                              <w:tcBorders>
                                <w:top w:val="nil"/>
                                <w:left w:val="single" w:sz="7" w:space="0" w:color="D3D3D3"/>
                                <w:bottom w:val="nil"/>
                                <w:right w:val="single" w:sz="7" w:space="0" w:color="D3D3D3"/>
                              </w:tcBorders>
                              <w:shd w:val="clear" w:color="auto" w:fill="6E9ECA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145D6EB9" w14:textId="77777777" w:rsidR="00BA5D4D" w:rsidRDefault="00BA5D4D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78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708090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5F6D7231" w14:textId="77777777" w:rsidR="00BA5D4D" w:rsidRDefault="00BA5D4D">
                              <w:pPr>
                                <w:spacing w:after="0" w:line="240" w:lineRule="auto"/>
                              </w:pPr>
                              <w:proofErr w:type="spellStart"/>
                              <w:r>
                                <w:rPr>
                                  <w:rFonts w:ascii="Tahoma" w:eastAsia="Tahoma" w:hAnsi="Tahoma"/>
                                  <w:b/>
                                  <w:color w:val="FFFFFF"/>
                                </w:rPr>
                                <w:t>iitr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1778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04C2AA7B" w14:textId="77777777" w:rsidR="00BA5D4D" w:rsidRDefault="00BA5D4D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Tahoma" w:eastAsia="Tahoma" w:hAnsi="Tahoma"/>
                                  <w:color w:val="000000"/>
                                </w:rPr>
                                <w:t>55324</w:t>
                              </w:r>
                            </w:p>
                          </w:tc>
                          <w:tc>
                            <w:tcPr>
                              <w:tcW w:w="198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3B12DAA5" w14:textId="77777777" w:rsidR="00BA5D4D" w:rsidRDefault="00BA5D4D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Tahoma" w:eastAsia="Tahoma" w:hAnsi="Tahoma"/>
                                  <w:color w:val="000000"/>
                                </w:rPr>
                                <w:t>1</w:t>
                              </w:r>
                            </w:p>
                          </w:tc>
                          <w:tc>
                            <w:tcPr>
                              <w:tcW w:w="170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5D5ABAFD" w14:textId="77777777" w:rsidR="00BA5D4D" w:rsidRDefault="00BA5D4D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Tahoma" w:eastAsia="Tahoma" w:hAnsi="Tahoma"/>
                                  <w:color w:val="000000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1330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7CC46DF3" w14:textId="77777777" w:rsidR="00BA5D4D" w:rsidRDefault="00BA5D4D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Tahoma" w:eastAsia="Tahoma" w:hAnsi="Tahoma"/>
                                  <w:color w:val="000000"/>
                                </w:rPr>
                                <w:t>15</w:t>
                              </w:r>
                            </w:p>
                          </w:tc>
                          <w:tc>
                            <w:tcPr>
                              <w:tcW w:w="77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16BAEEA7" w14:textId="77777777" w:rsidR="00BA5D4D" w:rsidRDefault="00BA5D4D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Tahoma" w:eastAsia="Tahoma" w:hAnsi="Tahoma"/>
                                  <w:color w:val="000000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73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1C623B63" w14:textId="77777777" w:rsidR="00BA5D4D" w:rsidRDefault="00BA5D4D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Tahoma" w:eastAsia="Tahoma" w:hAnsi="Tahoma"/>
                                  <w:color w:val="000000"/>
                                </w:rPr>
                                <w:t>55341</w:t>
                              </w:r>
                            </w:p>
                          </w:tc>
                        </w:tr>
                        <w:tr w:rsidR="00BA5D4D" w14:paraId="2D4E454A" w14:textId="77777777" w:rsidTr="00BA5D4D">
                          <w:trPr>
                            <w:trHeight w:val="224"/>
                          </w:trPr>
                          <w:tc>
                            <w:tcPr>
                              <w:tcW w:w="1423" w:type="dxa"/>
                              <w:vMerge/>
                              <w:tcBorders>
                                <w:top w:val="nil"/>
                                <w:left w:val="single" w:sz="7" w:space="0" w:color="D3D3D3"/>
                                <w:bottom w:val="nil"/>
                                <w:right w:val="single" w:sz="7" w:space="0" w:color="D3D3D3"/>
                              </w:tcBorders>
                              <w:shd w:val="clear" w:color="auto" w:fill="6E9ECA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72EB12CF" w14:textId="77777777" w:rsidR="00BA5D4D" w:rsidRDefault="00BA5D4D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78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708090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3F3D9120" w14:textId="77777777" w:rsidR="00BA5D4D" w:rsidRDefault="00BA5D4D">
                              <w:pPr>
                                <w:spacing w:after="0" w:line="240" w:lineRule="auto"/>
                              </w:pPr>
                              <w:proofErr w:type="spellStart"/>
                              <w:r>
                                <w:rPr>
                                  <w:rFonts w:ascii="Tahoma" w:eastAsia="Tahoma" w:hAnsi="Tahoma"/>
                                  <w:b/>
                                  <w:color w:val="FFFFFF"/>
                                </w:rPr>
                                <w:t>clntcomm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1778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37F55144" w14:textId="77777777" w:rsidR="00BA5D4D" w:rsidRDefault="00BA5D4D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Tahoma" w:eastAsia="Tahoma" w:hAnsi="Tahoma"/>
                                  <w:color w:val="000000"/>
                                </w:rPr>
                                <w:t>18770</w:t>
                              </w:r>
                            </w:p>
                          </w:tc>
                          <w:tc>
                            <w:tcPr>
                              <w:tcW w:w="198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593B72F8" w14:textId="77777777" w:rsidR="00BA5D4D" w:rsidRDefault="00BA5D4D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Tahoma" w:eastAsia="Tahoma" w:hAnsi="Tahoma"/>
                                  <w:color w:val="000000"/>
                                </w:rPr>
                                <w:t>5</w:t>
                              </w:r>
                            </w:p>
                          </w:tc>
                          <w:tc>
                            <w:tcPr>
                              <w:tcW w:w="170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58B6890E" w14:textId="77777777" w:rsidR="00BA5D4D" w:rsidRDefault="00BA5D4D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Tahoma" w:eastAsia="Tahoma" w:hAnsi="Tahoma"/>
                                  <w:color w:val="000000"/>
                                </w:rPr>
                                <w:t>10</w:t>
                              </w:r>
                            </w:p>
                          </w:tc>
                          <w:tc>
                            <w:tcPr>
                              <w:tcW w:w="1330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6DB4CCAD" w14:textId="77777777" w:rsidR="00BA5D4D" w:rsidRDefault="00BA5D4D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Tahoma" w:eastAsia="Tahoma" w:hAnsi="Tahoma"/>
                                  <w:color w:val="000000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77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4C1D0CF2" w14:textId="77777777" w:rsidR="00BA5D4D" w:rsidRDefault="00BA5D4D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Tahoma" w:eastAsia="Tahoma" w:hAnsi="Tahoma"/>
                                  <w:color w:val="000000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73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118682BF" w14:textId="77777777" w:rsidR="00BA5D4D" w:rsidRDefault="00BA5D4D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Tahoma" w:eastAsia="Tahoma" w:hAnsi="Tahoma"/>
                                  <w:color w:val="000000"/>
                                </w:rPr>
                                <w:t>18792</w:t>
                              </w:r>
                            </w:p>
                          </w:tc>
                        </w:tr>
                        <w:tr w:rsidR="00BA5D4D" w14:paraId="5E2AD271" w14:textId="77777777" w:rsidTr="00BA5D4D">
                          <w:trPr>
                            <w:trHeight w:val="224"/>
                          </w:trPr>
                          <w:tc>
                            <w:tcPr>
                              <w:tcW w:w="1423" w:type="dxa"/>
                              <w:vMerge/>
                              <w:tcBorders>
                                <w:top w:val="nil"/>
                                <w:left w:val="single" w:sz="7" w:space="0" w:color="D3D3D3"/>
                                <w:bottom w:val="nil"/>
                                <w:right w:val="single" w:sz="7" w:space="0" w:color="D3D3D3"/>
                              </w:tcBorders>
                              <w:shd w:val="clear" w:color="auto" w:fill="6E9ECA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2EC4FCC7" w14:textId="77777777" w:rsidR="00BA5D4D" w:rsidRDefault="00BA5D4D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78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708090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5622306A" w14:textId="77777777" w:rsidR="00BA5D4D" w:rsidRDefault="00BA5D4D">
                              <w:pPr>
                                <w:spacing w:after="0" w:line="240" w:lineRule="auto"/>
                              </w:pPr>
                              <w:proofErr w:type="spellStart"/>
                              <w:r>
                                <w:rPr>
                                  <w:rFonts w:ascii="Tahoma" w:eastAsia="Tahoma" w:hAnsi="Tahoma"/>
                                  <w:b/>
                                  <w:color w:val="FFFFFF"/>
                                </w:rPr>
                                <w:t>ldg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1778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78A82F57" w14:textId="77777777" w:rsidR="00BA5D4D" w:rsidRDefault="00BA5D4D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Tahoma" w:eastAsia="Tahoma" w:hAnsi="Tahoma"/>
                                  <w:color w:val="000000"/>
                                </w:rPr>
                                <w:t>16543</w:t>
                              </w:r>
                            </w:p>
                          </w:tc>
                          <w:tc>
                            <w:tcPr>
                              <w:tcW w:w="198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672D1ED4" w14:textId="77777777" w:rsidR="00BA5D4D" w:rsidRDefault="00BA5D4D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Tahoma" w:eastAsia="Tahoma" w:hAnsi="Tahoma"/>
                                  <w:color w:val="000000"/>
                                </w:rPr>
                                <w:t>5</w:t>
                              </w:r>
                            </w:p>
                          </w:tc>
                          <w:tc>
                            <w:tcPr>
                              <w:tcW w:w="170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49049F87" w14:textId="77777777" w:rsidR="00BA5D4D" w:rsidRDefault="00BA5D4D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Tahoma" w:eastAsia="Tahoma" w:hAnsi="Tahoma"/>
                                  <w:color w:val="000000"/>
                                </w:rPr>
                                <w:t>2</w:t>
                              </w:r>
                            </w:p>
                          </w:tc>
                          <w:tc>
                            <w:tcPr>
                              <w:tcW w:w="1330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5168E931" w14:textId="77777777" w:rsidR="00BA5D4D" w:rsidRDefault="00BA5D4D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Tahoma" w:eastAsia="Tahoma" w:hAnsi="Tahoma"/>
                                  <w:color w:val="000000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77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40C6CCE6" w14:textId="77777777" w:rsidR="00BA5D4D" w:rsidRDefault="00BA5D4D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Tahoma" w:eastAsia="Tahoma" w:hAnsi="Tahoma"/>
                                  <w:color w:val="000000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73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25AF7410" w14:textId="77777777" w:rsidR="00BA5D4D" w:rsidRDefault="00BA5D4D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Tahoma" w:eastAsia="Tahoma" w:hAnsi="Tahoma"/>
                                  <w:color w:val="000000"/>
                                </w:rPr>
                                <w:t>16554</w:t>
                              </w:r>
                            </w:p>
                          </w:tc>
                        </w:tr>
                        <w:tr w:rsidR="00BA5D4D" w14:paraId="4644471D" w14:textId="77777777" w:rsidTr="00BA5D4D">
                          <w:trPr>
                            <w:trHeight w:val="224"/>
                          </w:trPr>
                          <w:tc>
                            <w:tcPr>
                              <w:tcW w:w="1423" w:type="dxa"/>
                              <w:vMerge/>
                              <w:tcBorders>
                                <w:top w:val="nil"/>
                                <w:left w:val="single" w:sz="7" w:space="0" w:color="D3D3D3"/>
                                <w:bottom w:val="nil"/>
                                <w:right w:val="single" w:sz="7" w:space="0" w:color="D3D3D3"/>
                              </w:tcBorders>
                              <w:shd w:val="clear" w:color="auto" w:fill="6E9ECA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2BD8289F" w14:textId="77777777" w:rsidR="00BA5D4D" w:rsidRDefault="00BA5D4D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78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708090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1E9B20FF" w14:textId="77777777" w:rsidR="00BA5D4D" w:rsidRDefault="00BA5D4D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Tahoma" w:eastAsia="Tahoma" w:hAnsi="Tahoma"/>
                                  <w:b/>
                                  <w:color w:val="FFFFFF"/>
                                </w:rPr>
                                <w:t>ctr</w:t>
                              </w:r>
                            </w:p>
                          </w:tc>
                          <w:tc>
                            <w:tcPr>
                              <w:tcW w:w="1778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404DAA2F" w14:textId="77777777" w:rsidR="00BA5D4D" w:rsidRDefault="00BA5D4D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Tahoma" w:eastAsia="Tahoma" w:hAnsi="Tahoma"/>
                                  <w:color w:val="000000"/>
                                </w:rPr>
                                <w:t>12927</w:t>
                              </w:r>
                            </w:p>
                          </w:tc>
                          <w:tc>
                            <w:tcPr>
                              <w:tcW w:w="198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7E8694DA" w14:textId="77777777" w:rsidR="00BA5D4D" w:rsidRDefault="00BA5D4D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Tahoma" w:eastAsia="Tahoma" w:hAnsi="Tahoma"/>
                                  <w:color w:val="000000"/>
                                </w:rPr>
                                <w:t>1</w:t>
                              </w:r>
                            </w:p>
                          </w:tc>
                          <w:tc>
                            <w:tcPr>
                              <w:tcW w:w="170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0C096FDA" w14:textId="77777777" w:rsidR="00BA5D4D" w:rsidRDefault="00BA5D4D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Tahoma" w:eastAsia="Tahoma" w:hAnsi="Tahoma"/>
                                  <w:color w:val="000000"/>
                                </w:rPr>
                                <w:t>1</w:t>
                              </w:r>
                            </w:p>
                          </w:tc>
                          <w:tc>
                            <w:tcPr>
                              <w:tcW w:w="1330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6114AD06" w14:textId="77777777" w:rsidR="00BA5D4D" w:rsidRDefault="00BA5D4D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Tahoma" w:eastAsia="Tahoma" w:hAnsi="Tahoma"/>
                                  <w:color w:val="000000"/>
                                </w:rPr>
                                <w:t>5</w:t>
                              </w:r>
                            </w:p>
                          </w:tc>
                          <w:tc>
                            <w:tcPr>
                              <w:tcW w:w="77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713EAD2C" w14:textId="77777777" w:rsidR="00BA5D4D" w:rsidRDefault="00BA5D4D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Tahoma" w:eastAsia="Tahoma" w:hAnsi="Tahoma"/>
                                  <w:color w:val="000000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73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0C8663B4" w14:textId="77777777" w:rsidR="00BA5D4D" w:rsidRDefault="00BA5D4D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Tahoma" w:eastAsia="Tahoma" w:hAnsi="Tahoma"/>
                                  <w:color w:val="000000"/>
                                </w:rPr>
                                <w:t>12935</w:t>
                              </w:r>
                            </w:p>
                          </w:tc>
                        </w:tr>
                        <w:tr w:rsidR="00BA5D4D" w14:paraId="4289B8D9" w14:textId="77777777" w:rsidTr="00BA5D4D">
                          <w:trPr>
                            <w:trHeight w:val="224"/>
                          </w:trPr>
                          <w:tc>
                            <w:tcPr>
                              <w:tcW w:w="1423" w:type="dxa"/>
                              <w:vMerge/>
                              <w:tcBorders>
                                <w:top w:val="nil"/>
                                <w:left w:val="single" w:sz="7" w:space="0" w:color="D3D3D3"/>
                                <w:bottom w:val="nil"/>
                                <w:right w:val="single" w:sz="7" w:space="0" w:color="D3D3D3"/>
                              </w:tcBorders>
                              <w:shd w:val="clear" w:color="auto" w:fill="6E9ECA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4468F6EE" w14:textId="77777777" w:rsidR="00BA5D4D" w:rsidRDefault="00BA5D4D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78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708090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09D5E8AC" w14:textId="77777777" w:rsidR="00BA5D4D" w:rsidRDefault="00BA5D4D">
                              <w:pPr>
                                <w:spacing w:after="0" w:line="240" w:lineRule="auto"/>
                              </w:pPr>
                              <w:proofErr w:type="spellStart"/>
                              <w:r>
                                <w:rPr>
                                  <w:rFonts w:ascii="Tahoma" w:eastAsia="Tahoma" w:hAnsi="Tahoma"/>
                                  <w:b/>
                                  <w:color w:val="FFFFFF"/>
                                </w:rPr>
                                <w:t>trt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1778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6E4BCAA6" w14:textId="77777777" w:rsidR="00BA5D4D" w:rsidRDefault="00BA5D4D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Tahoma" w:eastAsia="Tahoma" w:hAnsi="Tahoma"/>
                                  <w:color w:val="000000"/>
                                </w:rPr>
                                <w:t>10532</w:t>
                              </w:r>
                            </w:p>
                          </w:tc>
                          <w:tc>
                            <w:tcPr>
                              <w:tcW w:w="198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6CAA3D09" w14:textId="77777777" w:rsidR="00BA5D4D" w:rsidRDefault="00BA5D4D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Tahoma" w:eastAsia="Tahoma" w:hAnsi="Tahoma"/>
                                  <w:color w:val="000000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170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59F4707D" w14:textId="77777777" w:rsidR="00BA5D4D" w:rsidRDefault="00BA5D4D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Tahoma" w:eastAsia="Tahoma" w:hAnsi="Tahoma"/>
                                  <w:color w:val="000000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1330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118C4CBF" w14:textId="77777777" w:rsidR="00BA5D4D" w:rsidRDefault="00BA5D4D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Tahoma" w:eastAsia="Tahoma" w:hAnsi="Tahoma"/>
                                  <w:color w:val="000000"/>
                                </w:rPr>
                                <w:t>3</w:t>
                              </w:r>
                            </w:p>
                          </w:tc>
                          <w:tc>
                            <w:tcPr>
                              <w:tcW w:w="77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4E68ECFD" w14:textId="77777777" w:rsidR="00BA5D4D" w:rsidRDefault="00BA5D4D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Tahoma" w:eastAsia="Tahoma" w:hAnsi="Tahoma"/>
                                  <w:color w:val="000000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73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2A588931" w14:textId="77777777" w:rsidR="00BA5D4D" w:rsidRDefault="00BA5D4D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Tahoma" w:eastAsia="Tahoma" w:hAnsi="Tahoma"/>
                                  <w:color w:val="000000"/>
                                </w:rPr>
                                <w:t>10535</w:t>
                              </w:r>
                            </w:p>
                          </w:tc>
                        </w:tr>
                        <w:tr w:rsidR="00BA5D4D" w14:paraId="573F9912" w14:textId="77777777" w:rsidTr="00BA5D4D">
                          <w:trPr>
                            <w:trHeight w:val="224"/>
                          </w:trPr>
                          <w:tc>
                            <w:tcPr>
                              <w:tcW w:w="1423" w:type="dxa"/>
                              <w:vMerge/>
                              <w:tcBorders>
                                <w:top w:val="nil"/>
                                <w:left w:val="single" w:sz="7" w:space="0" w:color="D3D3D3"/>
                                <w:bottom w:val="nil"/>
                                <w:right w:val="single" w:sz="7" w:space="0" w:color="D3D3D3"/>
                              </w:tcBorders>
                              <w:shd w:val="clear" w:color="auto" w:fill="6E9ECA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388533E6" w14:textId="77777777" w:rsidR="00BA5D4D" w:rsidRDefault="00BA5D4D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78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708090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6924DAF0" w14:textId="77777777" w:rsidR="00BA5D4D" w:rsidRDefault="00BA5D4D">
                              <w:pPr>
                                <w:spacing w:after="0" w:line="240" w:lineRule="auto"/>
                              </w:pPr>
                              <w:proofErr w:type="spellStart"/>
                              <w:r>
                                <w:rPr>
                                  <w:rFonts w:ascii="Tahoma" w:eastAsia="Tahoma" w:hAnsi="Tahoma"/>
                                  <w:b/>
                                  <w:color w:val="FFFFFF"/>
                                </w:rPr>
                                <w:t>smsfar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1778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45F027F7" w14:textId="77777777" w:rsidR="00BA5D4D" w:rsidRDefault="00BA5D4D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Tahoma" w:eastAsia="Tahoma" w:hAnsi="Tahoma"/>
                                  <w:color w:val="000000"/>
                                </w:rPr>
                                <w:t>3989</w:t>
                              </w:r>
                            </w:p>
                          </w:tc>
                          <w:tc>
                            <w:tcPr>
                              <w:tcW w:w="198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293A1575" w14:textId="77777777" w:rsidR="00BA5D4D" w:rsidRDefault="00BA5D4D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Tahoma" w:eastAsia="Tahoma" w:hAnsi="Tahoma"/>
                                  <w:color w:val="000000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170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34560478" w14:textId="77777777" w:rsidR="00BA5D4D" w:rsidRDefault="00BA5D4D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Tahoma" w:eastAsia="Tahoma" w:hAnsi="Tahoma"/>
                                  <w:color w:val="000000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1330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62F636B3" w14:textId="77777777" w:rsidR="00BA5D4D" w:rsidRDefault="00BA5D4D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Tahoma" w:eastAsia="Tahoma" w:hAnsi="Tahoma"/>
                                  <w:color w:val="000000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77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1A9D5955" w14:textId="77777777" w:rsidR="00BA5D4D" w:rsidRDefault="00BA5D4D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Tahoma" w:eastAsia="Tahoma" w:hAnsi="Tahoma"/>
                                  <w:color w:val="000000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73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2178BF5D" w14:textId="77777777" w:rsidR="00BA5D4D" w:rsidRDefault="00BA5D4D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Tahoma" w:eastAsia="Tahoma" w:hAnsi="Tahoma"/>
                                  <w:color w:val="000000"/>
                                </w:rPr>
                                <w:t>3989</w:t>
                              </w:r>
                            </w:p>
                          </w:tc>
                        </w:tr>
                        <w:tr w:rsidR="00BA5D4D" w14:paraId="035FE09A" w14:textId="77777777" w:rsidTr="00BA5D4D">
                          <w:trPr>
                            <w:trHeight w:val="224"/>
                          </w:trPr>
                          <w:tc>
                            <w:tcPr>
                              <w:tcW w:w="1423" w:type="dxa"/>
                              <w:vMerge/>
                              <w:tcBorders>
                                <w:top w:val="nil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6E9ECA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3DE01E28" w14:textId="77777777" w:rsidR="00BA5D4D" w:rsidRDefault="00BA5D4D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78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708090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59F1BD78" w14:textId="77777777" w:rsidR="00BA5D4D" w:rsidRDefault="00BA5D4D">
                              <w:pPr>
                                <w:spacing w:after="0" w:line="240" w:lineRule="auto"/>
                              </w:pPr>
                              <w:proofErr w:type="spellStart"/>
                              <w:r>
                                <w:rPr>
                                  <w:rFonts w:ascii="Tahoma" w:eastAsia="Tahoma" w:hAnsi="Tahoma"/>
                                  <w:b/>
                                  <w:color w:val="FFFFFF"/>
                                </w:rPr>
                                <w:t>ptr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1778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29FE95BD" w14:textId="77777777" w:rsidR="00BA5D4D" w:rsidRDefault="00BA5D4D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Tahoma" w:eastAsia="Tahoma" w:hAnsi="Tahoma"/>
                                  <w:color w:val="000000"/>
                                </w:rPr>
                                <w:t>2064</w:t>
                              </w:r>
                            </w:p>
                          </w:tc>
                          <w:tc>
                            <w:tcPr>
                              <w:tcW w:w="198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26C331C7" w14:textId="77777777" w:rsidR="00BA5D4D" w:rsidRDefault="00BA5D4D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Tahoma" w:eastAsia="Tahoma" w:hAnsi="Tahoma"/>
                                  <w:color w:val="000000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170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29596906" w14:textId="77777777" w:rsidR="00BA5D4D" w:rsidRDefault="00BA5D4D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Tahoma" w:eastAsia="Tahoma" w:hAnsi="Tahoma"/>
                                  <w:color w:val="000000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1330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661EDAD4" w14:textId="77777777" w:rsidR="00BA5D4D" w:rsidRDefault="00BA5D4D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Tahoma" w:eastAsia="Tahoma" w:hAnsi="Tahoma"/>
                                  <w:color w:val="000000"/>
                                </w:rPr>
                                <w:t>3</w:t>
                              </w:r>
                            </w:p>
                          </w:tc>
                          <w:tc>
                            <w:tcPr>
                              <w:tcW w:w="77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48BDD414" w14:textId="77777777" w:rsidR="00BA5D4D" w:rsidRDefault="00BA5D4D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Tahoma" w:eastAsia="Tahoma" w:hAnsi="Tahoma"/>
                                  <w:color w:val="000000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73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357DCDAC" w14:textId="77777777" w:rsidR="00BA5D4D" w:rsidRDefault="00BA5D4D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Tahoma" w:eastAsia="Tahoma" w:hAnsi="Tahoma"/>
                                  <w:color w:val="000000"/>
                                </w:rPr>
                                <w:t>2067</w:t>
                              </w:r>
                            </w:p>
                          </w:tc>
                        </w:tr>
                        <w:tr w:rsidR="00BA5D4D" w14:paraId="3578FE0D" w14:textId="77777777" w:rsidTr="00BA5D4D">
                          <w:trPr>
                            <w:trHeight w:val="224"/>
                          </w:trPr>
                          <w:tc>
                            <w:tcPr>
                              <w:tcW w:w="142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6E9ECA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10381B5C" w14:textId="77777777" w:rsidR="00BA5D4D" w:rsidRDefault="00BA5D4D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Tahoma" w:eastAsia="Tahoma" w:hAnsi="Tahoma"/>
                                  <w:b/>
                                  <w:color w:val="FFFFFF"/>
                                </w:rPr>
                                <w:t>Super</w:t>
                              </w:r>
                            </w:p>
                          </w:tc>
                          <w:tc>
                            <w:tcPr>
                              <w:tcW w:w="178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708090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537E60BA" w14:textId="77777777" w:rsidR="00BA5D4D" w:rsidRDefault="00BA5D4D">
                              <w:pPr>
                                <w:spacing w:after="0" w:line="240" w:lineRule="auto"/>
                              </w:pPr>
                              <w:proofErr w:type="spellStart"/>
                              <w:r>
                                <w:rPr>
                                  <w:rFonts w:ascii="Tahoma" w:eastAsia="Tahoma" w:hAnsi="Tahoma"/>
                                  <w:b/>
                                  <w:color w:val="FFFFFF"/>
                                </w:rPr>
                                <w:t>ras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1778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3251A446" w14:textId="77777777" w:rsidR="00BA5D4D" w:rsidRDefault="00BA5D4D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Tahoma" w:eastAsia="Tahoma" w:hAnsi="Tahoma"/>
                                  <w:color w:val="000000"/>
                                </w:rPr>
                                <w:t>3765</w:t>
                              </w:r>
                            </w:p>
                          </w:tc>
                          <w:tc>
                            <w:tcPr>
                              <w:tcW w:w="198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0117F011" w14:textId="77777777" w:rsidR="00BA5D4D" w:rsidRDefault="00BA5D4D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Tahoma" w:eastAsia="Tahoma" w:hAnsi="Tahoma"/>
                                  <w:color w:val="000000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170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0E617F77" w14:textId="77777777" w:rsidR="00BA5D4D" w:rsidRDefault="00BA5D4D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Tahoma" w:eastAsia="Tahoma" w:hAnsi="Tahoma"/>
                                  <w:color w:val="000000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1330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4D63B00D" w14:textId="77777777" w:rsidR="00BA5D4D" w:rsidRDefault="00BA5D4D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Tahoma" w:eastAsia="Tahoma" w:hAnsi="Tahoma"/>
                                  <w:color w:val="000000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77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0465D46E" w14:textId="77777777" w:rsidR="00BA5D4D" w:rsidRDefault="00BA5D4D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Tahoma" w:eastAsia="Tahoma" w:hAnsi="Tahoma"/>
                                  <w:color w:val="000000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73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519338C1" w14:textId="77777777" w:rsidR="00BA5D4D" w:rsidRDefault="00BA5D4D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Tahoma" w:eastAsia="Tahoma" w:hAnsi="Tahoma"/>
                                  <w:color w:val="000000"/>
                                </w:rPr>
                                <w:t>3765</w:t>
                              </w:r>
                            </w:p>
                          </w:tc>
                        </w:tr>
                      </w:tbl>
                      <w:p w14:paraId="7DB6FB2E" w14:textId="77777777" w:rsidR="008C6844" w:rsidRDefault="008C6844">
                        <w:pPr>
                          <w:spacing w:after="0" w:line="240" w:lineRule="auto"/>
                        </w:pPr>
                      </w:p>
                    </w:tc>
                  </w:tr>
                </w:tbl>
                <w:p w14:paraId="58F518F7" w14:textId="77777777" w:rsidR="008C6844" w:rsidRDefault="008C6844">
                  <w:pPr>
                    <w:spacing w:after="0" w:line="240" w:lineRule="auto"/>
                  </w:pPr>
                </w:p>
              </w:tc>
            </w:tr>
          </w:tbl>
          <w:p w14:paraId="179A43AD" w14:textId="77777777" w:rsidR="008C6844" w:rsidRDefault="008C6844">
            <w:pPr>
              <w:spacing w:after="0" w:line="240" w:lineRule="auto"/>
            </w:pPr>
          </w:p>
        </w:tc>
        <w:tc>
          <w:tcPr>
            <w:tcW w:w="3477" w:type="dxa"/>
          </w:tcPr>
          <w:p w14:paraId="142310F4" w14:textId="77777777" w:rsidR="008C6844" w:rsidRDefault="008C6844">
            <w:pPr>
              <w:pStyle w:val="EmptyCellLayoutStyle"/>
              <w:spacing w:after="0" w:line="240" w:lineRule="auto"/>
            </w:pPr>
          </w:p>
        </w:tc>
      </w:tr>
    </w:tbl>
    <w:p w14:paraId="6DDF7AA5" w14:textId="77777777" w:rsidR="008C6844" w:rsidRDefault="00BA5D4D">
      <w:pPr>
        <w:spacing w:after="0" w:line="240" w:lineRule="auto"/>
        <w:rPr>
          <w:sz w:val="0"/>
        </w:rPr>
      </w:pPr>
      <w:r>
        <w:br w:type="page"/>
      </w:r>
    </w:p>
    <w:tbl>
      <w:tblPr>
        <w:tblW w:w="0" w:type="auto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85"/>
        <w:gridCol w:w="10841"/>
        <w:gridCol w:w="3477"/>
      </w:tblGrid>
      <w:tr w:rsidR="008C6844" w14:paraId="3D7292CC" w14:textId="77777777">
        <w:tc>
          <w:tcPr>
            <w:tcW w:w="85" w:type="dxa"/>
          </w:tcPr>
          <w:p w14:paraId="31710D92" w14:textId="77777777" w:rsidR="008C6844" w:rsidRDefault="008C6844">
            <w:pPr>
              <w:pStyle w:val="EmptyCellLayoutStyle"/>
              <w:spacing w:after="0" w:line="240" w:lineRule="auto"/>
            </w:pPr>
          </w:p>
        </w:tc>
        <w:tc>
          <w:tcPr>
            <w:tcW w:w="10080" w:type="dxa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CellMar>
                <w:left w:w="0" w:type="dxa"/>
                <w:right w:w="0" w:type="dxa"/>
              </w:tblCellMar>
              <w:tblLook w:val="0000" w:firstRow="0" w:lastRow="0" w:firstColumn="0" w:lastColumn="0" w:noHBand="0" w:noVBand="0"/>
            </w:tblPr>
            <w:tblGrid>
              <w:gridCol w:w="10841"/>
            </w:tblGrid>
            <w:tr w:rsidR="008C6844" w14:paraId="139A0B32" w14:textId="77777777">
              <w:trPr>
                <w:trHeight w:val="8670"/>
              </w:trPr>
              <w:tc>
                <w:tcPr>
                  <w:tcW w:w="1008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15"/>
                    <w:gridCol w:w="6"/>
                    <w:gridCol w:w="10814"/>
                    <w:gridCol w:w="6"/>
                  </w:tblGrid>
                  <w:tr w:rsidR="008C6844" w14:paraId="3AEE0538" w14:textId="77777777">
                    <w:trPr>
                      <w:trHeight w:val="191"/>
                    </w:trPr>
                    <w:tc>
                      <w:tcPr>
                        <w:tcW w:w="0" w:type="dxa"/>
                      </w:tcPr>
                      <w:p w14:paraId="592256CE" w14:textId="77777777" w:rsidR="008C6844" w:rsidRDefault="008C6844">
                        <w:pPr>
                          <w:pStyle w:val="EmptyCellLayoutStyle"/>
                          <w:spacing w:after="0" w:line="240" w:lineRule="auto"/>
                        </w:pPr>
                      </w:p>
                    </w:tc>
                    <w:tc>
                      <w:tcPr>
                        <w:tcW w:w="0" w:type="dxa"/>
                      </w:tcPr>
                      <w:p w14:paraId="15690297" w14:textId="77777777" w:rsidR="008C6844" w:rsidRDefault="008C6844">
                        <w:pPr>
                          <w:pStyle w:val="EmptyCellLayoutStyle"/>
                          <w:spacing w:after="0" w:line="240" w:lineRule="auto"/>
                        </w:pPr>
                      </w:p>
                    </w:tc>
                    <w:tc>
                      <w:tcPr>
                        <w:tcW w:w="8977" w:type="dxa"/>
                      </w:tcPr>
                      <w:p w14:paraId="789527F4" w14:textId="77777777" w:rsidR="008C6844" w:rsidRDefault="008C6844">
                        <w:pPr>
                          <w:pStyle w:val="EmptyCellLayoutStyle"/>
                          <w:spacing w:after="0" w:line="240" w:lineRule="auto"/>
                        </w:pPr>
                      </w:p>
                    </w:tc>
                    <w:tc>
                      <w:tcPr>
                        <w:tcW w:w="1102" w:type="dxa"/>
                      </w:tcPr>
                      <w:p w14:paraId="0D2AB853" w14:textId="77777777" w:rsidR="008C6844" w:rsidRDefault="008C6844">
                        <w:pPr>
                          <w:pStyle w:val="EmptyCellLayoutStyle"/>
                          <w:spacing w:after="0" w:line="240" w:lineRule="auto"/>
                        </w:pPr>
                      </w:p>
                    </w:tc>
                  </w:tr>
                  <w:tr w:rsidR="00BA5D4D" w14:paraId="432C32F5" w14:textId="77777777" w:rsidTr="00BA5D4D">
                    <w:trPr>
                      <w:trHeight w:val="388"/>
                    </w:trPr>
                    <w:tc>
                      <w:tcPr>
                        <w:tcW w:w="0" w:type="dxa"/>
                        <w:gridSpan w:val="4"/>
                      </w:tcPr>
                      <w:tbl>
                        <w:tblPr>
                          <w:tblW w:w="0" w:type="auto"/>
                          <w:tblCellMar>
                            <w:left w:w="0" w:type="dxa"/>
                            <w:right w:w="0" w:type="dxa"/>
                          </w:tblCellMar>
                          <w:tblLook w:val="0000" w:firstRow="0" w:lastRow="0" w:firstColumn="0" w:lastColumn="0" w:noHBand="0" w:noVBand="0"/>
                        </w:tblPr>
                        <w:tblGrid>
                          <w:gridCol w:w="10079"/>
                        </w:tblGrid>
                        <w:tr w:rsidR="008C6844" w14:paraId="52C8ED4A" w14:textId="77777777">
                          <w:trPr>
                            <w:trHeight w:val="310"/>
                          </w:trPr>
                          <w:tc>
                            <w:tcPr>
                              <w:tcW w:w="10079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584B109B" w14:textId="77777777" w:rsidR="008C6844" w:rsidRDefault="00BA5D4D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Tahoma" w:eastAsia="Tahoma" w:hAnsi="Tahoma"/>
                                  <w:color w:val="708090"/>
                                  <w:sz w:val="28"/>
                                </w:rPr>
                                <w:t>SBR2 Cloud Production2 - ...</w:t>
                              </w:r>
                            </w:p>
                          </w:tc>
                        </w:tr>
                      </w:tbl>
                      <w:p w14:paraId="014407B4" w14:textId="77777777" w:rsidR="008C6844" w:rsidRDefault="008C6844">
                        <w:pPr>
                          <w:spacing w:after="0" w:line="240" w:lineRule="auto"/>
                        </w:pPr>
                      </w:p>
                    </w:tc>
                  </w:tr>
                  <w:tr w:rsidR="00BA5D4D" w14:paraId="41C5CB56" w14:textId="77777777" w:rsidTr="00BA5D4D">
                    <w:trPr>
                      <w:trHeight w:val="6480"/>
                    </w:trPr>
                    <w:tc>
                      <w:tcPr>
                        <w:tcW w:w="0" w:type="dxa"/>
                      </w:tcPr>
                      <w:p w14:paraId="11ABB0F5" w14:textId="77777777" w:rsidR="008C6844" w:rsidRDefault="008C6844">
                        <w:pPr>
                          <w:pStyle w:val="EmptyCellLayoutStyle"/>
                          <w:spacing w:after="0" w:line="240" w:lineRule="auto"/>
                        </w:pPr>
                      </w:p>
                    </w:tc>
                    <w:tc>
                      <w:tcPr>
                        <w:tcW w:w="0" w:type="dxa"/>
                        <w:gridSpan w:val="3"/>
                        <w:tcBorders>
                          <w:top w:val="single" w:sz="7" w:space="0" w:color="D3D3D3"/>
                          <w:left w:val="single" w:sz="7" w:space="0" w:color="D3D3D3"/>
                          <w:bottom w:val="single" w:sz="7" w:space="0" w:color="D3D3D3"/>
                        </w:tcBorders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14:paraId="02B05337" w14:textId="77777777" w:rsidR="008C6844" w:rsidRDefault="00BA5D4D">
                        <w:pPr>
                          <w:spacing w:after="0" w:line="240" w:lineRule="auto"/>
                        </w:pPr>
                        <w:r>
                          <w:rPr>
                            <w:noProof/>
                          </w:rPr>
                          <w:drawing>
                            <wp:inline distT="0" distB="0" distL="0" distR="0" wp14:anchorId="04573D89" wp14:editId="7D531A77">
                              <wp:extent cx="6788150" cy="4114165"/>
                              <wp:effectExtent l="38100" t="38100" r="12700" b="19685"/>
                              <wp:docPr id="4" name="img4.png"/>
                              <wp:cNvGraphicFramePr/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5" name="img4.png"/>
                                      <pic:cNvPicPr/>
                                    </pic:nvPicPr>
                                    <pic:blipFill>
                                      <a:blip r:embed="rId9" cstate="print"/>
                                      <a:stretch>
                                        <a:fillRect/>
                                      </a:stretch>
                                    </pic:blipFill>
                                    <pic:spPr>
                                      <a:xfrm>
                                        <a:off x="0" y="0"/>
                                        <a:ext cx="6795225" cy="4118453"/>
                                      </a:xfrm>
                                      <a:prstGeom prst="rect">
                                        <a:avLst/>
                                      </a:prstGeom>
                                      <a:ln w="22225">
                                        <a:gradFill>
                                          <a:gsLst>
                                            <a:gs pos="0">
                                              <a:schemeClr val="accent1">
                                                <a:lumMod val="5000"/>
                                                <a:lumOff val="95000"/>
                                              </a:schemeClr>
                                            </a:gs>
                                            <a:gs pos="74000">
                                              <a:schemeClr val="accent1">
                                                <a:lumMod val="45000"/>
                                                <a:lumOff val="55000"/>
                                              </a:schemeClr>
                                            </a:gs>
                                            <a:gs pos="83000">
                                              <a:schemeClr val="accent1">
                                                <a:lumMod val="45000"/>
                                                <a:lumOff val="55000"/>
                                              </a:schemeClr>
                                            </a:gs>
                                            <a:gs pos="100000">
                                              <a:schemeClr val="accent1">
                                                <a:lumMod val="30000"/>
                                                <a:lumOff val="70000"/>
                                              </a:schemeClr>
                                            </a:gs>
                                          </a:gsLst>
                                          <a:lin ang="5400000" scaled="1"/>
                                        </a:gradFill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</w:tr>
                  <w:tr w:rsidR="008C6844" w14:paraId="5C7D9DAB" w14:textId="77777777">
                    <w:trPr>
                      <w:trHeight w:val="40"/>
                    </w:trPr>
                    <w:tc>
                      <w:tcPr>
                        <w:tcW w:w="0" w:type="dxa"/>
                      </w:tcPr>
                      <w:p w14:paraId="5C16879E" w14:textId="77777777" w:rsidR="008C6844" w:rsidRDefault="008C6844">
                        <w:pPr>
                          <w:pStyle w:val="EmptyCellLayoutStyle"/>
                          <w:spacing w:after="0" w:line="240" w:lineRule="auto"/>
                        </w:pPr>
                      </w:p>
                    </w:tc>
                    <w:tc>
                      <w:tcPr>
                        <w:tcW w:w="0" w:type="dxa"/>
                      </w:tcPr>
                      <w:p w14:paraId="675DAF62" w14:textId="77777777" w:rsidR="008C6844" w:rsidRDefault="008C6844">
                        <w:pPr>
                          <w:pStyle w:val="EmptyCellLayoutStyle"/>
                          <w:spacing w:after="0" w:line="240" w:lineRule="auto"/>
                        </w:pPr>
                      </w:p>
                    </w:tc>
                    <w:tc>
                      <w:tcPr>
                        <w:tcW w:w="8977" w:type="dxa"/>
                      </w:tcPr>
                      <w:p w14:paraId="101E2D87" w14:textId="77777777" w:rsidR="008C6844" w:rsidRDefault="008C6844">
                        <w:pPr>
                          <w:pStyle w:val="EmptyCellLayoutStyle"/>
                          <w:spacing w:after="0" w:line="240" w:lineRule="auto"/>
                        </w:pPr>
                      </w:p>
                    </w:tc>
                    <w:tc>
                      <w:tcPr>
                        <w:tcW w:w="1102" w:type="dxa"/>
                      </w:tcPr>
                      <w:p w14:paraId="70C54F3C" w14:textId="77777777" w:rsidR="008C6844" w:rsidRDefault="008C6844">
                        <w:pPr>
                          <w:pStyle w:val="EmptyCellLayoutStyle"/>
                          <w:spacing w:after="0" w:line="240" w:lineRule="auto"/>
                        </w:pPr>
                      </w:p>
                    </w:tc>
                  </w:tr>
                  <w:tr w:rsidR="008C6844" w14:paraId="4C6864E1" w14:textId="77777777">
                    <w:tc>
                      <w:tcPr>
                        <w:tcW w:w="0" w:type="dxa"/>
                      </w:tcPr>
                      <w:p w14:paraId="5A16801D" w14:textId="77777777" w:rsidR="008C6844" w:rsidRDefault="008C6844">
                        <w:pPr>
                          <w:pStyle w:val="EmptyCellLayoutStyle"/>
                          <w:spacing w:after="0" w:line="240" w:lineRule="auto"/>
                        </w:pPr>
                      </w:p>
                    </w:tc>
                    <w:tc>
                      <w:tcPr>
                        <w:tcW w:w="0" w:type="dxa"/>
                      </w:tcPr>
                      <w:p w14:paraId="2C3DADF4" w14:textId="77777777" w:rsidR="008C6844" w:rsidRDefault="008C6844">
                        <w:pPr>
                          <w:pStyle w:val="EmptyCellLayoutStyle"/>
                          <w:spacing w:after="0" w:line="240" w:lineRule="auto"/>
                        </w:pPr>
                      </w:p>
                    </w:tc>
                    <w:tc>
                      <w:tcPr>
                        <w:tcW w:w="8977" w:type="dxa"/>
                      </w:tcPr>
                      <w:tbl>
                        <w:tblPr>
                          <w:tblW w:w="10796" w:type="dxa"/>
                          <w:tblBorders>
                            <w:top w:val="nil"/>
                            <w:left w:val="nil"/>
                            <w:bottom w:val="nil"/>
                            <w:right w:val="nil"/>
                          </w:tblBorders>
                          <w:tblCellMar>
                            <w:left w:w="0" w:type="dxa"/>
                            <w:right w:w="0" w:type="dxa"/>
                          </w:tblCellMar>
                          <w:tblLook w:val="0000" w:firstRow="0" w:lastRow="0" w:firstColumn="0" w:lastColumn="0" w:noHBand="0" w:noVBand="0"/>
                        </w:tblPr>
                        <w:tblGrid>
                          <w:gridCol w:w="1440"/>
                          <w:gridCol w:w="1800"/>
                          <w:gridCol w:w="1744"/>
                          <w:gridCol w:w="1701"/>
                          <w:gridCol w:w="1560"/>
                          <w:gridCol w:w="850"/>
                          <w:gridCol w:w="1701"/>
                        </w:tblGrid>
                        <w:tr w:rsidR="008C6844" w14:paraId="554FFCCD" w14:textId="77777777" w:rsidTr="00BA5D4D">
                          <w:trPr>
                            <w:trHeight w:val="282"/>
                          </w:trPr>
                          <w:tc>
                            <w:tcPr>
                              <w:tcW w:w="1440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5547462D" w14:textId="77777777" w:rsidR="008C6844" w:rsidRDefault="00BA5D4D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Tahoma" w:eastAsia="Tahoma" w:hAnsi="Tahoma"/>
                                  <w:color w:val="000000"/>
                                </w:rPr>
                                <w:t>Stream</w:t>
                              </w:r>
                            </w:p>
                          </w:tc>
                          <w:tc>
                            <w:tcPr>
                              <w:tcW w:w="1800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2A5C12B4" w14:textId="77777777" w:rsidR="008C6844" w:rsidRDefault="00BA5D4D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Tahoma" w:eastAsia="Tahoma" w:hAnsi="Tahoma"/>
                                  <w:color w:val="000000"/>
                                </w:rPr>
                                <w:t>Service</w:t>
                              </w:r>
                            </w:p>
                          </w:tc>
                          <w:tc>
                            <w:tcPr>
                              <w:tcW w:w="174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6E9ECA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29463B83" w14:textId="77777777" w:rsidR="008C6844" w:rsidRDefault="00BA5D4D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Tahoma" w:eastAsia="Tahoma" w:hAnsi="Tahoma"/>
                                  <w:b/>
                                  <w:color w:val="FFFFFF"/>
                                </w:rPr>
                                <w:t>10 sec + 0-5 sec /trans</w:t>
                              </w:r>
                            </w:p>
                          </w:tc>
                          <w:tc>
                            <w:tcPr>
                              <w:tcW w:w="170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6E9ECA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0665EC4E" w14:textId="77777777" w:rsidR="008C6844" w:rsidRDefault="00BA5D4D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Tahoma" w:eastAsia="Tahoma" w:hAnsi="Tahoma"/>
                                  <w:b/>
                                  <w:color w:val="FFFFFF"/>
                                </w:rPr>
                                <w:t>10 sec + 5-10 sec /trans</w:t>
                              </w:r>
                            </w:p>
                          </w:tc>
                          <w:tc>
                            <w:tcPr>
                              <w:tcW w:w="1560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6E9ECA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0F272C67" w14:textId="77777777" w:rsidR="008C6844" w:rsidRDefault="00BA5D4D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Tahoma" w:eastAsia="Tahoma" w:hAnsi="Tahoma"/>
                                  <w:b/>
                                  <w:color w:val="FFFFFF"/>
                                </w:rPr>
                                <w:t>10 sec + &gt;10 sec /trans</w:t>
                              </w:r>
                            </w:p>
                          </w:tc>
                          <w:tc>
                            <w:tcPr>
                              <w:tcW w:w="850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6E9ECA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6CDF2A81" w14:textId="77777777" w:rsidR="008C6844" w:rsidRDefault="00BA5D4D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Tahoma" w:eastAsia="Tahoma" w:hAnsi="Tahoma"/>
                                  <w:b/>
                                  <w:color w:val="FFFFFF"/>
                                </w:rPr>
                                <w:t>Total</w:t>
                              </w:r>
                            </w:p>
                          </w:tc>
                          <w:tc>
                            <w:tcPr>
                              <w:tcW w:w="170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6E9ECA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486E94D1" w14:textId="77777777" w:rsidR="008C6844" w:rsidRDefault="00BA5D4D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Tahoma" w:eastAsia="Tahoma" w:hAnsi="Tahoma"/>
                                  <w:b/>
                                  <w:color w:val="FFFFFF"/>
                                </w:rPr>
                                <w:t xml:space="preserve">% within 5 sec timing </w:t>
                              </w:r>
                              <w:proofErr w:type="gramStart"/>
                              <w:r>
                                <w:rPr>
                                  <w:rFonts w:ascii="Tahoma" w:eastAsia="Tahoma" w:hAnsi="Tahoma"/>
                                  <w:b/>
                                  <w:color w:val="FFFFFF"/>
                                </w:rPr>
                                <w:t>target</w:t>
                              </w:r>
                              <w:proofErr w:type="gramEnd"/>
                            </w:p>
                          </w:tc>
                        </w:tr>
                        <w:tr w:rsidR="008C6844" w14:paraId="7221CCEA" w14:textId="77777777" w:rsidTr="00BA5D4D">
                          <w:trPr>
                            <w:trHeight w:val="224"/>
                          </w:trPr>
                          <w:tc>
                            <w:tcPr>
                              <w:tcW w:w="1440" w:type="dxa"/>
                              <w:vMerge w:val="restart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nil"/>
                                <w:right w:val="single" w:sz="7" w:space="0" w:color="D3D3D3"/>
                              </w:tcBorders>
                              <w:shd w:val="clear" w:color="auto" w:fill="6E9ECA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78A22D5E" w14:textId="77777777" w:rsidR="008C6844" w:rsidRDefault="00BA5D4D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Tahoma" w:eastAsia="Tahoma" w:hAnsi="Tahoma"/>
                                  <w:b/>
                                  <w:color w:val="FFFFFF"/>
                                </w:rPr>
                                <w:t>PLS</w:t>
                              </w:r>
                            </w:p>
                          </w:tc>
                          <w:tc>
                            <w:tcPr>
                              <w:tcW w:w="1800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708090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00B37ABE" w14:textId="77777777" w:rsidR="008C6844" w:rsidRDefault="00BA5D4D">
                              <w:pPr>
                                <w:spacing w:after="0" w:line="240" w:lineRule="auto"/>
                              </w:pPr>
                              <w:proofErr w:type="spellStart"/>
                              <w:r>
                                <w:rPr>
                                  <w:rFonts w:ascii="Tahoma" w:eastAsia="Tahoma" w:hAnsi="Tahoma"/>
                                  <w:b/>
                                  <w:color w:val="FFFFFF"/>
                                </w:rPr>
                                <w:t>clntcomm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174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00788DCA" w14:textId="77777777" w:rsidR="008C6844" w:rsidRDefault="00BA5D4D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Tahoma" w:eastAsia="Tahoma" w:hAnsi="Tahoma"/>
                                  <w:color w:val="000000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170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2BE42BCB" w14:textId="77777777" w:rsidR="008C6844" w:rsidRDefault="00BA5D4D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Tahoma" w:eastAsia="Tahoma" w:hAnsi="Tahoma"/>
                                  <w:color w:val="000000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1560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6B70CC91" w14:textId="77777777" w:rsidR="008C6844" w:rsidRDefault="00BA5D4D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Tahoma" w:eastAsia="Tahoma" w:hAnsi="Tahoma"/>
                                  <w:color w:val="000000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850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6164C29C" w14:textId="77777777" w:rsidR="008C6844" w:rsidRDefault="00BA5D4D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Tahoma" w:eastAsia="Tahoma" w:hAnsi="Tahoma"/>
                                  <w:color w:val="000000"/>
                                </w:rPr>
                                <w:t>27090</w:t>
                              </w:r>
                            </w:p>
                          </w:tc>
                          <w:tc>
                            <w:tcPr>
                              <w:tcW w:w="170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718ABA81" w14:textId="77777777" w:rsidR="008C6844" w:rsidRDefault="00BA5D4D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Tahoma" w:eastAsia="Tahoma" w:hAnsi="Tahoma"/>
                                  <w:color w:val="000000"/>
                                </w:rPr>
                                <w:t>0.0%</w:t>
                              </w:r>
                            </w:p>
                          </w:tc>
                        </w:tr>
                        <w:tr w:rsidR="008C6844" w14:paraId="0ECB40AD" w14:textId="77777777" w:rsidTr="00BA5D4D">
                          <w:trPr>
                            <w:trHeight w:val="224"/>
                          </w:trPr>
                          <w:tc>
                            <w:tcPr>
                              <w:tcW w:w="1440" w:type="dxa"/>
                              <w:vMerge/>
                              <w:tcBorders>
                                <w:top w:val="nil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6E9ECA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15BF1623" w14:textId="77777777" w:rsidR="008C6844" w:rsidRDefault="008C6844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800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708090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5EC0EA32" w14:textId="77777777" w:rsidR="008C6844" w:rsidRDefault="00BA5D4D">
                              <w:pPr>
                                <w:spacing w:after="0" w:line="240" w:lineRule="auto"/>
                              </w:pPr>
                              <w:proofErr w:type="spellStart"/>
                              <w:r>
                                <w:rPr>
                                  <w:rFonts w:ascii="Tahoma" w:eastAsia="Tahoma" w:hAnsi="Tahoma"/>
                                  <w:b/>
                                  <w:color w:val="FFFFFF"/>
                                </w:rPr>
                                <w:t>trtami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174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29E563D2" w14:textId="77777777" w:rsidR="008C6844" w:rsidRDefault="00BA5D4D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Tahoma" w:eastAsia="Tahoma" w:hAnsi="Tahoma"/>
                                  <w:color w:val="000000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170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60333917" w14:textId="77777777" w:rsidR="008C6844" w:rsidRDefault="00BA5D4D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Tahoma" w:eastAsia="Tahoma" w:hAnsi="Tahoma"/>
                                  <w:color w:val="000000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1560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28222456" w14:textId="77777777" w:rsidR="008C6844" w:rsidRDefault="00BA5D4D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Tahoma" w:eastAsia="Tahoma" w:hAnsi="Tahoma"/>
                                  <w:color w:val="000000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850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40D8D02F" w14:textId="77777777" w:rsidR="008C6844" w:rsidRDefault="00BA5D4D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Tahoma" w:eastAsia="Tahoma" w:hAnsi="Tahoma"/>
                                  <w:color w:val="000000"/>
                                </w:rPr>
                                <w:t>21</w:t>
                              </w:r>
                            </w:p>
                          </w:tc>
                          <w:tc>
                            <w:tcPr>
                              <w:tcW w:w="170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58B765DA" w14:textId="77777777" w:rsidR="008C6844" w:rsidRDefault="00BA5D4D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Tahoma" w:eastAsia="Tahoma" w:hAnsi="Tahoma"/>
                                  <w:color w:val="000000"/>
                                </w:rPr>
                                <w:t>0.0%</w:t>
                              </w:r>
                            </w:p>
                          </w:tc>
                        </w:tr>
                        <w:tr w:rsidR="008C6844" w14:paraId="151AAF40" w14:textId="77777777" w:rsidTr="00BA5D4D">
                          <w:trPr>
                            <w:trHeight w:val="224"/>
                          </w:trPr>
                          <w:tc>
                            <w:tcPr>
                              <w:tcW w:w="1440" w:type="dxa"/>
                              <w:vMerge w:val="restart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nil"/>
                                <w:right w:val="single" w:sz="7" w:space="0" w:color="D3D3D3"/>
                              </w:tcBorders>
                              <w:shd w:val="clear" w:color="auto" w:fill="6E9ECA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267CF694" w14:textId="77777777" w:rsidR="008C6844" w:rsidRDefault="00BA5D4D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Tahoma" w:eastAsia="Tahoma" w:hAnsi="Tahoma"/>
                                  <w:b/>
                                  <w:color w:val="FFFFFF"/>
                                </w:rPr>
                                <w:t>Super</w:t>
                              </w:r>
                            </w:p>
                          </w:tc>
                          <w:tc>
                            <w:tcPr>
                              <w:tcW w:w="1800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708090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230C5B6B" w14:textId="77777777" w:rsidR="008C6844" w:rsidRDefault="00BA5D4D">
                              <w:pPr>
                                <w:spacing w:after="0" w:line="240" w:lineRule="auto"/>
                              </w:pPr>
                              <w:proofErr w:type="spellStart"/>
                              <w:r>
                                <w:rPr>
                                  <w:rFonts w:ascii="Tahoma" w:eastAsia="Tahoma" w:hAnsi="Tahoma"/>
                                  <w:b/>
                                  <w:color w:val="FFFFFF"/>
                                </w:rPr>
                                <w:t>sprmbracctx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174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2C1BCE92" w14:textId="77777777" w:rsidR="008C6844" w:rsidRDefault="00BA5D4D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Tahoma" w:eastAsia="Tahoma" w:hAnsi="Tahoma"/>
                                  <w:color w:val="000000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170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41D08171" w14:textId="77777777" w:rsidR="008C6844" w:rsidRDefault="00BA5D4D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Tahoma" w:eastAsia="Tahoma" w:hAnsi="Tahoma"/>
                                  <w:color w:val="000000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1560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7702B40C" w14:textId="77777777" w:rsidR="008C6844" w:rsidRDefault="00BA5D4D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Tahoma" w:eastAsia="Tahoma" w:hAnsi="Tahoma"/>
                                  <w:color w:val="000000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850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3DC2350F" w14:textId="77777777" w:rsidR="008C6844" w:rsidRDefault="00BA5D4D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Tahoma" w:eastAsia="Tahoma" w:hAnsi="Tahoma"/>
                                  <w:color w:val="000000"/>
                                </w:rPr>
                                <w:t>13501</w:t>
                              </w:r>
                            </w:p>
                          </w:tc>
                          <w:tc>
                            <w:tcPr>
                              <w:tcW w:w="170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5E7A4E4C" w14:textId="77777777" w:rsidR="008C6844" w:rsidRDefault="00BA5D4D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Tahoma" w:eastAsia="Tahoma" w:hAnsi="Tahoma"/>
                                  <w:color w:val="000000"/>
                                </w:rPr>
                                <w:t>0.0%</w:t>
                              </w:r>
                            </w:p>
                          </w:tc>
                        </w:tr>
                        <w:tr w:rsidR="008C6844" w14:paraId="1EC68ED2" w14:textId="77777777" w:rsidTr="00BA5D4D">
                          <w:trPr>
                            <w:trHeight w:val="224"/>
                          </w:trPr>
                          <w:tc>
                            <w:tcPr>
                              <w:tcW w:w="1440" w:type="dxa"/>
                              <w:vMerge/>
                              <w:tcBorders>
                                <w:top w:val="nil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6E9ECA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3BC1E478" w14:textId="77777777" w:rsidR="008C6844" w:rsidRDefault="008C6844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800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708090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1866AE9B" w14:textId="77777777" w:rsidR="008C6844" w:rsidRDefault="00BA5D4D">
                              <w:pPr>
                                <w:spacing w:after="0" w:line="240" w:lineRule="auto"/>
                              </w:pPr>
                              <w:proofErr w:type="spellStart"/>
                              <w:r>
                                <w:rPr>
                                  <w:rFonts w:ascii="Tahoma" w:eastAsia="Tahoma" w:hAnsi="Tahoma"/>
                                  <w:b/>
                                  <w:color w:val="FFFFFF"/>
                                </w:rPr>
                                <w:t>sprmbrinfo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174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36453013" w14:textId="77777777" w:rsidR="008C6844" w:rsidRDefault="00BA5D4D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Tahoma" w:eastAsia="Tahoma" w:hAnsi="Tahoma"/>
                                  <w:color w:val="000000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170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1752127C" w14:textId="77777777" w:rsidR="008C6844" w:rsidRDefault="00BA5D4D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Tahoma" w:eastAsia="Tahoma" w:hAnsi="Tahoma"/>
                                  <w:color w:val="000000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1560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429BE0C2" w14:textId="77777777" w:rsidR="008C6844" w:rsidRDefault="00BA5D4D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Tahoma" w:eastAsia="Tahoma" w:hAnsi="Tahoma"/>
                                  <w:color w:val="000000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850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710A57C7" w14:textId="77777777" w:rsidR="008C6844" w:rsidRDefault="00BA5D4D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Tahoma" w:eastAsia="Tahoma" w:hAnsi="Tahoma"/>
                                  <w:color w:val="000000"/>
                                </w:rPr>
                                <w:t>2807</w:t>
                              </w:r>
                            </w:p>
                          </w:tc>
                          <w:tc>
                            <w:tcPr>
                              <w:tcW w:w="170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34D65D50" w14:textId="77777777" w:rsidR="008C6844" w:rsidRDefault="00BA5D4D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Tahoma" w:eastAsia="Tahoma" w:hAnsi="Tahoma"/>
                                  <w:color w:val="000000"/>
                                </w:rPr>
                                <w:t>0.0%</w:t>
                              </w:r>
                            </w:p>
                          </w:tc>
                        </w:tr>
                      </w:tbl>
                      <w:p w14:paraId="4261D014" w14:textId="77777777" w:rsidR="008C6844" w:rsidRDefault="008C6844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1102" w:type="dxa"/>
                      </w:tcPr>
                      <w:p w14:paraId="3D78552D" w14:textId="77777777" w:rsidR="008C6844" w:rsidRDefault="008C6844">
                        <w:pPr>
                          <w:pStyle w:val="EmptyCellLayoutStyle"/>
                          <w:spacing w:after="0" w:line="240" w:lineRule="auto"/>
                        </w:pPr>
                      </w:p>
                    </w:tc>
                  </w:tr>
                </w:tbl>
                <w:p w14:paraId="5BF2FB28" w14:textId="77777777" w:rsidR="008C6844" w:rsidRDefault="008C6844">
                  <w:pPr>
                    <w:spacing w:after="0" w:line="240" w:lineRule="auto"/>
                  </w:pPr>
                </w:p>
              </w:tc>
            </w:tr>
          </w:tbl>
          <w:p w14:paraId="17AC3297" w14:textId="77777777" w:rsidR="008C6844" w:rsidRDefault="008C6844">
            <w:pPr>
              <w:spacing w:after="0" w:line="240" w:lineRule="auto"/>
            </w:pPr>
          </w:p>
        </w:tc>
        <w:tc>
          <w:tcPr>
            <w:tcW w:w="3477" w:type="dxa"/>
          </w:tcPr>
          <w:p w14:paraId="441D91E3" w14:textId="77777777" w:rsidR="008C6844" w:rsidRDefault="008C6844">
            <w:pPr>
              <w:pStyle w:val="EmptyCellLayoutStyle"/>
              <w:spacing w:after="0" w:line="240" w:lineRule="auto"/>
            </w:pPr>
          </w:p>
        </w:tc>
      </w:tr>
    </w:tbl>
    <w:p w14:paraId="6F767413" w14:textId="77777777" w:rsidR="008C6844" w:rsidRDefault="00BA5D4D">
      <w:pPr>
        <w:spacing w:after="0" w:line="240" w:lineRule="auto"/>
        <w:rPr>
          <w:sz w:val="0"/>
        </w:rPr>
      </w:pPr>
      <w:r>
        <w:br w:type="page"/>
      </w:r>
    </w:p>
    <w:tbl>
      <w:tblPr>
        <w:tblW w:w="0" w:type="auto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85"/>
        <w:gridCol w:w="11124"/>
        <w:gridCol w:w="3405"/>
      </w:tblGrid>
      <w:tr w:rsidR="008C6844" w14:paraId="11F0C0C1" w14:textId="77777777">
        <w:trPr>
          <w:trHeight w:val="333"/>
        </w:trPr>
        <w:tc>
          <w:tcPr>
            <w:tcW w:w="85" w:type="dxa"/>
          </w:tcPr>
          <w:p w14:paraId="2E4FE02F" w14:textId="77777777" w:rsidR="008C6844" w:rsidRDefault="008C6844">
            <w:pPr>
              <w:pStyle w:val="EmptyCellLayoutStyle"/>
              <w:spacing w:after="0" w:line="240" w:lineRule="auto"/>
            </w:pPr>
          </w:p>
        </w:tc>
        <w:tc>
          <w:tcPr>
            <w:tcW w:w="10082" w:type="dxa"/>
          </w:tcPr>
          <w:p w14:paraId="4958387A" w14:textId="77777777" w:rsidR="008C6844" w:rsidRDefault="008C6844">
            <w:pPr>
              <w:pStyle w:val="EmptyCellLayoutStyle"/>
              <w:spacing w:after="0" w:line="240" w:lineRule="auto"/>
            </w:pPr>
          </w:p>
        </w:tc>
        <w:tc>
          <w:tcPr>
            <w:tcW w:w="3405" w:type="dxa"/>
          </w:tcPr>
          <w:p w14:paraId="587B6C26" w14:textId="77777777" w:rsidR="008C6844" w:rsidRDefault="008C6844">
            <w:pPr>
              <w:pStyle w:val="EmptyCellLayoutStyle"/>
              <w:spacing w:after="0" w:line="240" w:lineRule="auto"/>
            </w:pPr>
          </w:p>
        </w:tc>
      </w:tr>
      <w:tr w:rsidR="008C6844" w14:paraId="0D65E0F6" w14:textId="77777777">
        <w:tc>
          <w:tcPr>
            <w:tcW w:w="85" w:type="dxa"/>
          </w:tcPr>
          <w:p w14:paraId="5C1F6283" w14:textId="77777777" w:rsidR="008C6844" w:rsidRDefault="008C6844">
            <w:pPr>
              <w:pStyle w:val="EmptyCellLayoutStyle"/>
              <w:spacing w:after="0" w:line="240" w:lineRule="auto"/>
            </w:pPr>
          </w:p>
        </w:tc>
        <w:tc>
          <w:tcPr>
            <w:tcW w:w="10082" w:type="dxa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CellMar>
                <w:left w:w="0" w:type="dxa"/>
                <w:right w:w="0" w:type="dxa"/>
              </w:tblCellMar>
              <w:tblLook w:val="0000" w:firstRow="0" w:lastRow="0" w:firstColumn="0" w:lastColumn="0" w:noHBand="0" w:noVBand="0"/>
            </w:tblPr>
            <w:tblGrid>
              <w:gridCol w:w="11124"/>
            </w:tblGrid>
            <w:tr w:rsidR="008C6844" w14:paraId="3E3B2F2D" w14:textId="77777777">
              <w:trPr>
                <w:trHeight w:val="8701"/>
              </w:trPr>
              <w:tc>
                <w:tcPr>
                  <w:tcW w:w="10082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15"/>
                    <w:gridCol w:w="11"/>
                    <w:gridCol w:w="11098"/>
                  </w:tblGrid>
                  <w:tr w:rsidR="008C6844" w14:paraId="5E47E95D" w14:textId="77777777">
                    <w:trPr>
                      <w:trHeight w:val="171"/>
                    </w:trPr>
                    <w:tc>
                      <w:tcPr>
                        <w:tcW w:w="0" w:type="dxa"/>
                      </w:tcPr>
                      <w:p w14:paraId="3B13107C" w14:textId="77777777" w:rsidR="008C6844" w:rsidRDefault="008C6844">
                        <w:pPr>
                          <w:pStyle w:val="EmptyCellLayoutStyle"/>
                          <w:spacing w:after="0" w:line="240" w:lineRule="auto"/>
                        </w:pPr>
                      </w:p>
                    </w:tc>
                    <w:tc>
                      <w:tcPr>
                        <w:tcW w:w="1" w:type="dxa"/>
                      </w:tcPr>
                      <w:p w14:paraId="656C372B" w14:textId="77777777" w:rsidR="008C6844" w:rsidRDefault="008C6844">
                        <w:pPr>
                          <w:pStyle w:val="EmptyCellLayoutStyle"/>
                          <w:spacing w:after="0" w:line="240" w:lineRule="auto"/>
                        </w:pPr>
                      </w:p>
                    </w:tc>
                    <w:tc>
                      <w:tcPr>
                        <w:tcW w:w="10078" w:type="dxa"/>
                      </w:tcPr>
                      <w:p w14:paraId="038D4976" w14:textId="77777777" w:rsidR="008C6844" w:rsidRDefault="008C6844">
                        <w:pPr>
                          <w:pStyle w:val="EmptyCellLayoutStyle"/>
                          <w:spacing w:after="0" w:line="240" w:lineRule="auto"/>
                        </w:pPr>
                      </w:p>
                    </w:tc>
                  </w:tr>
                  <w:tr w:rsidR="008C6844" w14:paraId="18B86F84" w14:textId="77777777">
                    <w:trPr>
                      <w:trHeight w:val="388"/>
                    </w:trPr>
                    <w:tc>
                      <w:tcPr>
                        <w:tcW w:w="0" w:type="dxa"/>
                      </w:tcPr>
                      <w:p w14:paraId="07D08927" w14:textId="77777777" w:rsidR="008C6844" w:rsidRDefault="008C6844">
                        <w:pPr>
                          <w:pStyle w:val="EmptyCellLayoutStyle"/>
                          <w:spacing w:after="0" w:line="240" w:lineRule="auto"/>
                        </w:pPr>
                      </w:p>
                    </w:tc>
                    <w:tc>
                      <w:tcPr>
                        <w:tcW w:w="1" w:type="dxa"/>
                      </w:tcPr>
                      <w:p w14:paraId="662A5403" w14:textId="77777777" w:rsidR="008C6844" w:rsidRDefault="008C6844">
                        <w:pPr>
                          <w:pStyle w:val="EmptyCellLayoutStyle"/>
                          <w:spacing w:after="0" w:line="240" w:lineRule="auto"/>
                        </w:pPr>
                      </w:p>
                    </w:tc>
                    <w:tc>
                      <w:tcPr>
                        <w:tcW w:w="10078" w:type="dxa"/>
                      </w:tcPr>
                      <w:tbl>
                        <w:tblPr>
                          <w:tblW w:w="0" w:type="auto"/>
                          <w:tblCellMar>
                            <w:left w:w="0" w:type="dxa"/>
                            <w:right w:w="0" w:type="dxa"/>
                          </w:tblCellMar>
                          <w:tblLook w:val="0000" w:firstRow="0" w:lastRow="0" w:firstColumn="0" w:lastColumn="0" w:noHBand="0" w:noVBand="0"/>
                        </w:tblPr>
                        <w:tblGrid>
                          <w:gridCol w:w="10080"/>
                        </w:tblGrid>
                        <w:tr w:rsidR="008C6844" w14:paraId="11134C82" w14:textId="77777777">
                          <w:trPr>
                            <w:trHeight w:val="310"/>
                          </w:trPr>
                          <w:tc>
                            <w:tcPr>
                              <w:tcW w:w="10080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00E5F5CC" w14:textId="77777777" w:rsidR="008C6844" w:rsidRDefault="00BA5D4D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Tahoma" w:eastAsia="Tahoma" w:hAnsi="Tahoma"/>
                                  <w:color w:val="708090"/>
                                  <w:sz w:val="28"/>
                                </w:rPr>
                                <w:t>SBR1 Production Transactions</w:t>
                              </w:r>
                            </w:p>
                          </w:tc>
                        </w:tr>
                      </w:tbl>
                      <w:p w14:paraId="2C6ACFF3" w14:textId="77777777" w:rsidR="008C6844" w:rsidRDefault="008C6844">
                        <w:pPr>
                          <w:spacing w:after="0" w:line="240" w:lineRule="auto"/>
                        </w:pPr>
                      </w:p>
                    </w:tc>
                  </w:tr>
                  <w:tr w:rsidR="008C6844" w14:paraId="28D6AC2D" w14:textId="77777777">
                    <w:trPr>
                      <w:trHeight w:val="39"/>
                    </w:trPr>
                    <w:tc>
                      <w:tcPr>
                        <w:tcW w:w="0" w:type="dxa"/>
                      </w:tcPr>
                      <w:p w14:paraId="769AC8B2" w14:textId="77777777" w:rsidR="008C6844" w:rsidRDefault="008C6844">
                        <w:pPr>
                          <w:pStyle w:val="EmptyCellLayoutStyle"/>
                          <w:spacing w:after="0" w:line="240" w:lineRule="auto"/>
                        </w:pPr>
                      </w:p>
                    </w:tc>
                    <w:tc>
                      <w:tcPr>
                        <w:tcW w:w="1" w:type="dxa"/>
                      </w:tcPr>
                      <w:p w14:paraId="2B123D87" w14:textId="77777777" w:rsidR="008C6844" w:rsidRDefault="008C6844">
                        <w:pPr>
                          <w:pStyle w:val="EmptyCellLayoutStyle"/>
                          <w:spacing w:after="0" w:line="240" w:lineRule="auto"/>
                        </w:pPr>
                      </w:p>
                    </w:tc>
                    <w:tc>
                      <w:tcPr>
                        <w:tcW w:w="10078" w:type="dxa"/>
                      </w:tcPr>
                      <w:p w14:paraId="75CF32A4" w14:textId="77777777" w:rsidR="008C6844" w:rsidRDefault="008C6844">
                        <w:pPr>
                          <w:pStyle w:val="EmptyCellLayoutStyle"/>
                          <w:spacing w:after="0" w:line="240" w:lineRule="auto"/>
                        </w:pPr>
                      </w:p>
                    </w:tc>
                  </w:tr>
                  <w:tr w:rsidR="00BA5D4D" w14:paraId="255B0344" w14:textId="77777777" w:rsidTr="00BA5D4D">
                    <w:trPr>
                      <w:trHeight w:val="6480"/>
                    </w:trPr>
                    <w:tc>
                      <w:tcPr>
                        <w:tcW w:w="0" w:type="dxa"/>
                      </w:tcPr>
                      <w:p w14:paraId="4E97F1B8" w14:textId="77777777" w:rsidR="008C6844" w:rsidRDefault="008C6844">
                        <w:pPr>
                          <w:pStyle w:val="EmptyCellLayoutStyle"/>
                          <w:spacing w:after="0" w:line="240" w:lineRule="auto"/>
                        </w:pPr>
                      </w:p>
                    </w:tc>
                    <w:tc>
                      <w:tcPr>
                        <w:tcW w:w="1" w:type="dxa"/>
                        <w:gridSpan w:val="2"/>
                        <w:tcBorders>
                          <w:top w:val="single" w:sz="7" w:space="0" w:color="D3D3D3"/>
                          <w:left w:val="single" w:sz="7" w:space="0" w:color="D3D3D3"/>
                          <w:bottom w:val="single" w:sz="7" w:space="0" w:color="D3D3D3"/>
                        </w:tcBorders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14:paraId="3621029A" w14:textId="77777777" w:rsidR="008C6844" w:rsidRDefault="00BA5D4D">
                        <w:pPr>
                          <w:spacing w:after="0" w:line="240" w:lineRule="auto"/>
                        </w:pPr>
                        <w:r>
                          <w:rPr>
                            <w:noProof/>
                          </w:rPr>
                          <w:drawing>
                            <wp:inline distT="0" distB="0" distL="0" distR="0" wp14:anchorId="367E6D10" wp14:editId="4F7F4349">
                              <wp:extent cx="6991350" cy="4114165"/>
                              <wp:effectExtent l="38100" t="38100" r="19050" b="19685"/>
                              <wp:docPr id="6" name="img5.png"/>
                              <wp:cNvGraphicFramePr/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7" name="img5.png"/>
                                      <pic:cNvPicPr/>
                                    </pic:nvPicPr>
                                    <pic:blipFill>
                                      <a:blip r:embed="rId10" cstate="print"/>
                                      <a:stretch>
                                        <a:fillRect/>
                                      </a:stretch>
                                    </pic:blipFill>
                                    <pic:spPr>
                                      <a:xfrm>
                                        <a:off x="0" y="0"/>
                                        <a:ext cx="6994686" cy="4116128"/>
                                      </a:xfrm>
                                      <a:prstGeom prst="rect">
                                        <a:avLst/>
                                      </a:prstGeom>
                                      <a:ln w="22225">
                                        <a:gradFill>
                                          <a:gsLst>
                                            <a:gs pos="0">
                                              <a:schemeClr val="accent1">
                                                <a:lumMod val="5000"/>
                                                <a:lumOff val="95000"/>
                                              </a:schemeClr>
                                            </a:gs>
                                            <a:gs pos="74000">
                                              <a:schemeClr val="accent1">
                                                <a:lumMod val="45000"/>
                                                <a:lumOff val="55000"/>
                                              </a:schemeClr>
                                            </a:gs>
                                            <a:gs pos="83000">
                                              <a:schemeClr val="accent1">
                                                <a:lumMod val="45000"/>
                                                <a:lumOff val="55000"/>
                                              </a:schemeClr>
                                            </a:gs>
                                            <a:gs pos="100000">
                                              <a:schemeClr val="accent1">
                                                <a:lumMod val="30000"/>
                                                <a:lumOff val="70000"/>
                                              </a:schemeClr>
                                            </a:gs>
                                          </a:gsLst>
                                          <a:lin ang="5400000" scaled="1"/>
                                        </a:gradFill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</w:tr>
                  <w:tr w:rsidR="008C6844" w14:paraId="2279ECB8" w14:textId="77777777">
                    <w:trPr>
                      <w:trHeight w:val="50"/>
                    </w:trPr>
                    <w:tc>
                      <w:tcPr>
                        <w:tcW w:w="0" w:type="dxa"/>
                      </w:tcPr>
                      <w:p w14:paraId="2F991C26" w14:textId="77777777" w:rsidR="008C6844" w:rsidRDefault="008C6844">
                        <w:pPr>
                          <w:pStyle w:val="EmptyCellLayoutStyle"/>
                          <w:spacing w:after="0" w:line="240" w:lineRule="auto"/>
                        </w:pPr>
                      </w:p>
                    </w:tc>
                    <w:tc>
                      <w:tcPr>
                        <w:tcW w:w="1" w:type="dxa"/>
                      </w:tcPr>
                      <w:p w14:paraId="1FD9AC7B" w14:textId="77777777" w:rsidR="008C6844" w:rsidRDefault="008C6844">
                        <w:pPr>
                          <w:pStyle w:val="EmptyCellLayoutStyle"/>
                          <w:spacing w:after="0" w:line="240" w:lineRule="auto"/>
                        </w:pPr>
                      </w:p>
                    </w:tc>
                    <w:tc>
                      <w:tcPr>
                        <w:tcW w:w="10078" w:type="dxa"/>
                      </w:tcPr>
                      <w:p w14:paraId="7CBAB9E1" w14:textId="77777777" w:rsidR="008C6844" w:rsidRDefault="008C6844">
                        <w:pPr>
                          <w:pStyle w:val="EmptyCellLayoutStyle"/>
                          <w:spacing w:after="0" w:line="240" w:lineRule="auto"/>
                        </w:pPr>
                      </w:p>
                    </w:tc>
                  </w:tr>
                  <w:tr w:rsidR="00BA5D4D" w14:paraId="159E8AAF" w14:textId="77777777" w:rsidTr="00BA5D4D">
                    <w:tc>
                      <w:tcPr>
                        <w:tcW w:w="0" w:type="dxa"/>
                        <w:gridSpan w:val="3"/>
                      </w:tcPr>
                      <w:tbl>
                        <w:tblPr>
                          <w:tblW w:w="11100" w:type="dxa"/>
                          <w:tblBorders>
                            <w:top w:val="nil"/>
                            <w:left w:val="nil"/>
                            <w:bottom w:val="nil"/>
                            <w:right w:val="nil"/>
                          </w:tblBorders>
                          <w:tblCellMar>
                            <w:left w:w="0" w:type="dxa"/>
                            <w:right w:w="0" w:type="dxa"/>
                          </w:tblCellMar>
                          <w:tblLook w:val="0000" w:firstRow="0" w:lastRow="0" w:firstColumn="0" w:lastColumn="0" w:noHBand="0" w:noVBand="0"/>
                        </w:tblPr>
                        <w:tblGrid>
                          <w:gridCol w:w="1417"/>
                          <w:gridCol w:w="1005"/>
                          <w:gridCol w:w="1680"/>
                          <w:gridCol w:w="1680"/>
                          <w:gridCol w:w="1542"/>
                          <w:gridCol w:w="734"/>
                          <w:gridCol w:w="3042"/>
                        </w:tblGrid>
                        <w:tr w:rsidR="008C6844" w14:paraId="309CD87D" w14:textId="77777777" w:rsidTr="00BA5D4D">
                          <w:trPr>
                            <w:trHeight w:val="282"/>
                          </w:trPr>
                          <w:tc>
                            <w:tcPr>
                              <w:tcW w:w="1440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3A7B0B9C" w14:textId="77777777" w:rsidR="008C6844" w:rsidRDefault="00BA5D4D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Tahoma" w:eastAsia="Tahoma" w:hAnsi="Tahoma"/>
                                  <w:color w:val="000000"/>
                                </w:rPr>
                                <w:t>Stream</w:t>
                              </w:r>
                            </w:p>
                          </w:tc>
                          <w:tc>
                            <w:tcPr>
                              <w:tcW w:w="101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1D79456D" w14:textId="77777777" w:rsidR="008C6844" w:rsidRDefault="00BA5D4D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Tahoma" w:eastAsia="Tahoma" w:hAnsi="Tahoma"/>
                                  <w:color w:val="000000"/>
                                </w:rPr>
                                <w:t>Service</w:t>
                              </w:r>
                            </w:p>
                          </w:tc>
                          <w:tc>
                            <w:tcPr>
                              <w:tcW w:w="170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6E9ECA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506933B3" w14:textId="77777777" w:rsidR="008C6844" w:rsidRDefault="00BA5D4D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Tahoma" w:eastAsia="Tahoma" w:hAnsi="Tahoma"/>
                                  <w:b/>
                                  <w:color w:val="FFFFFF"/>
                                </w:rPr>
                                <w:t>0-5 sec/trans</w:t>
                              </w:r>
                            </w:p>
                          </w:tc>
                          <w:tc>
                            <w:tcPr>
                              <w:tcW w:w="170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6E9ECA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6EF13058" w14:textId="77777777" w:rsidR="008C6844" w:rsidRDefault="00BA5D4D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Tahoma" w:eastAsia="Tahoma" w:hAnsi="Tahoma"/>
                                  <w:b/>
                                  <w:color w:val="FFFFFF"/>
                                </w:rPr>
                                <w:t>5-10 sec/trans</w:t>
                              </w:r>
                            </w:p>
                          </w:tc>
                          <w:tc>
                            <w:tcPr>
                              <w:tcW w:w="1559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6E9ECA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35D88366" w14:textId="77777777" w:rsidR="008C6844" w:rsidRDefault="00BA5D4D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Tahoma" w:eastAsia="Tahoma" w:hAnsi="Tahoma"/>
                                  <w:b/>
                                  <w:color w:val="FFFFFF"/>
                                </w:rPr>
                                <w:t>10+ sec/trans</w:t>
                              </w:r>
                            </w:p>
                          </w:tc>
                          <w:tc>
                            <w:tcPr>
                              <w:tcW w:w="567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6E9ECA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4E35BB64" w14:textId="77777777" w:rsidR="008C6844" w:rsidRDefault="00BA5D4D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Tahoma" w:eastAsia="Tahoma" w:hAnsi="Tahoma"/>
                                  <w:b/>
                                  <w:color w:val="FFFFFF"/>
                                </w:rPr>
                                <w:t>Total</w:t>
                              </w:r>
                            </w:p>
                          </w:tc>
                          <w:tc>
                            <w:tcPr>
                              <w:tcW w:w="3119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6E9ECA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7E62D546" w14:textId="77777777" w:rsidR="008C6844" w:rsidRDefault="00BA5D4D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Tahoma" w:eastAsia="Tahoma" w:hAnsi="Tahoma"/>
                                  <w:b/>
                                  <w:color w:val="FFFFFF"/>
                                </w:rPr>
                                <w:t xml:space="preserve">% within 5 sec timing </w:t>
                              </w:r>
                              <w:proofErr w:type="gramStart"/>
                              <w:r>
                                <w:rPr>
                                  <w:rFonts w:ascii="Tahoma" w:eastAsia="Tahoma" w:hAnsi="Tahoma"/>
                                  <w:b/>
                                  <w:color w:val="FFFFFF"/>
                                </w:rPr>
                                <w:t>target</w:t>
                              </w:r>
                              <w:proofErr w:type="gramEnd"/>
                            </w:p>
                          </w:tc>
                        </w:tr>
                        <w:tr w:rsidR="008C6844" w14:paraId="5E2B89E2" w14:textId="77777777" w:rsidTr="00BA5D4D">
                          <w:trPr>
                            <w:trHeight w:val="224"/>
                          </w:trPr>
                          <w:tc>
                            <w:tcPr>
                              <w:tcW w:w="1440" w:type="dxa"/>
                              <w:vMerge w:val="restart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nil"/>
                                <w:right w:val="single" w:sz="7" w:space="0" w:color="D3D3D3"/>
                              </w:tcBorders>
                              <w:shd w:val="clear" w:color="auto" w:fill="6E9ECA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0C2A0935" w14:textId="77777777" w:rsidR="008C6844" w:rsidRDefault="00BA5D4D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Tahoma" w:eastAsia="Tahoma" w:hAnsi="Tahoma"/>
                                  <w:b/>
                                  <w:color w:val="FFFFFF"/>
                                </w:rPr>
                                <w:t>PLS</w:t>
                              </w:r>
                            </w:p>
                          </w:tc>
                          <w:tc>
                            <w:tcPr>
                              <w:tcW w:w="101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708090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43AFE8E8" w14:textId="77777777" w:rsidR="008C6844" w:rsidRDefault="00BA5D4D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Tahoma" w:eastAsia="Tahoma" w:hAnsi="Tahoma"/>
                                  <w:b/>
                                  <w:color w:val="FFFFFF"/>
                                </w:rPr>
                                <w:t>as</w:t>
                              </w:r>
                            </w:p>
                          </w:tc>
                          <w:tc>
                            <w:tcPr>
                              <w:tcW w:w="170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4E86DE07" w14:textId="77777777" w:rsidR="008C6844" w:rsidRDefault="00BA5D4D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Tahoma" w:eastAsia="Tahoma" w:hAnsi="Tahoma"/>
                                  <w:color w:val="000000"/>
                                </w:rPr>
                                <w:t>346277</w:t>
                              </w:r>
                            </w:p>
                          </w:tc>
                          <w:tc>
                            <w:tcPr>
                              <w:tcW w:w="170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270092E7" w14:textId="77777777" w:rsidR="008C6844" w:rsidRDefault="00BA5D4D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Tahoma" w:eastAsia="Tahoma" w:hAnsi="Tahoma"/>
                                  <w:color w:val="000000"/>
                                </w:rPr>
                                <w:t>198</w:t>
                              </w:r>
                            </w:p>
                          </w:tc>
                          <w:tc>
                            <w:tcPr>
                              <w:tcW w:w="1559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5C107205" w14:textId="77777777" w:rsidR="008C6844" w:rsidRDefault="00BA5D4D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Tahoma" w:eastAsia="Tahoma" w:hAnsi="Tahoma"/>
                                  <w:color w:val="000000"/>
                                </w:rPr>
                                <w:t>650</w:t>
                              </w:r>
                            </w:p>
                          </w:tc>
                          <w:tc>
                            <w:tcPr>
                              <w:tcW w:w="567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7DF31C4E" w14:textId="77777777" w:rsidR="008C6844" w:rsidRDefault="00BA5D4D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Tahoma" w:eastAsia="Tahoma" w:hAnsi="Tahoma"/>
                                  <w:color w:val="000000"/>
                                </w:rPr>
                                <w:t>347125</w:t>
                              </w:r>
                            </w:p>
                          </w:tc>
                          <w:tc>
                            <w:tcPr>
                              <w:tcW w:w="3119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7291CB27" w14:textId="77777777" w:rsidR="008C6844" w:rsidRDefault="00BA5D4D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Tahoma" w:eastAsia="Tahoma" w:hAnsi="Tahoma"/>
                                  <w:color w:val="000000"/>
                                </w:rPr>
                                <w:t>99.8%</w:t>
                              </w:r>
                            </w:p>
                          </w:tc>
                        </w:tr>
                        <w:tr w:rsidR="008C6844" w14:paraId="39F2387C" w14:textId="77777777" w:rsidTr="00BA5D4D">
                          <w:trPr>
                            <w:trHeight w:val="224"/>
                          </w:trPr>
                          <w:tc>
                            <w:tcPr>
                              <w:tcW w:w="1440" w:type="dxa"/>
                              <w:vMerge/>
                              <w:tcBorders>
                                <w:top w:val="nil"/>
                                <w:left w:val="single" w:sz="7" w:space="0" w:color="D3D3D3"/>
                                <w:bottom w:val="nil"/>
                                <w:right w:val="single" w:sz="7" w:space="0" w:color="D3D3D3"/>
                              </w:tcBorders>
                              <w:shd w:val="clear" w:color="auto" w:fill="6E9ECA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47558089" w14:textId="77777777" w:rsidR="008C6844" w:rsidRDefault="008C6844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01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708090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3630F504" w14:textId="77777777" w:rsidR="008C6844" w:rsidRDefault="00BA5D4D">
                              <w:pPr>
                                <w:spacing w:after="0" w:line="240" w:lineRule="auto"/>
                              </w:pPr>
                              <w:proofErr w:type="spellStart"/>
                              <w:r>
                                <w:rPr>
                                  <w:rFonts w:ascii="Tahoma" w:eastAsia="Tahoma" w:hAnsi="Tahoma"/>
                                  <w:b/>
                                  <w:color w:val="FFFFFF"/>
                                </w:rPr>
                                <w:t>tfnd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170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0F346DDA" w14:textId="77777777" w:rsidR="008C6844" w:rsidRDefault="00BA5D4D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Tahoma" w:eastAsia="Tahoma" w:hAnsi="Tahoma"/>
                                  <w:color w:val="000000"/>
                                </w:rPr>
                                <w:t>320</w:t>
                              </w:r>
                            </w:p>
                          </w:tc>
                          <w:tc>
                            <w:tcPr>
                              <w:tcW w:w="170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6966FE0A" w14:textId="77777777" w:rsidR="008C6844" w:rsidRDefault="00BA5D4D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Tahoma" w:eastAsia="Tahoma" w:hAnsi="Tahoma"/>
                                  <w:color w:val="000000"/>
                                </w:rPr>
                                <w:t>51</w:t>
                              </w:r>
                            </w:p>
                          </w:tc>
                          <w:tc>
                            <w:tcPr>
                              <w:tcW w:w="1559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2F2CA82A" w14:textId="77777777" w:rsidR="008C6844" w:rsidRDefault="00BA5D4D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Tahoma" w:eastAsia="Tahoma" w:hAnsi="Tahoma"/>
                                  <w:color w:val="000000"/>
                                </w:rPr>
                                <w:t>6</w:t>
                              </w:r>
                            </w:p>
                          </w:tc>
                          <w:tc>
                            <w:tcPr>
                              <w:tcW w:w="567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5F3C27A0" w14:textId="77777777" w:rsidR="008C6844" w:rsidRDefault="00BA5D4D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Tahoma" w:eastAsia="Tahoma" w:hAnsi="Tahoma"/>
                                  <w:color w:val="000000"/>
                                </w:rPr>
                                <w:t>377</w:t>
                              </w:r>
                            </w:p>
                          </w:tc>
                          <w:tc>
                            <w:tcPr>
                              <w:tcW w:w="3119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21C91332" w14:textId="77777777" w:rsidR="008C6844" w:rsidRDefault="00BA5D4D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Tahoma" w:eastAsia="Tahoma" w:hAnsi="Tahoma"/>
                                  <w:color w:val="000000"/>
                                </w:rPr>
                                <w:t>84.9%</w:t>
                              </w:r>
                            </w:p>
                          </w:tc>
                        </w:tr>
                        <w:tr w:rsidR="008C6844" w14:paraId="035423A5" w14:textId="77777777" w:rsidTr="00BA5D4D">
                          <w:trPr>
                            <w:trHeight w:val="224"/>
                          </w:trPr>
                          <w:tc>
                            <w:tcPr>
                              <w:tcW w:w="1440" w:type="dxa"/>
                              <w:vMerge/>
                              <w:tcBorders>
                                <w:top w:val="nil"/>
                                <w:left w:val="single" w:sz="7" w:space="0" w:color="D3D3D3"/>
                                <w:bottom w:val="nil"/>
                                <w:right w:val="single" w:sz="7" w:space="0" w:color="D3D3D3"/>
                              </w:tcBorders>
                              <w:shd w:val="clear" w:color="auto" w:fill="6E9ECA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1C6DC64A" w14:textId="77777777" w:rsidR="008C6844" w:rsidRDefault="008C6844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01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708090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3A5CC52C" w14:textId="77777777" w:rsidR="008C6844" w:rsidRDefault="00BA5D4D">
                              <w:pPr>
                                <w:spacing w:after="0" w:line="240" w:lineRule="auto"/>
                              </w:pPr>
                              <w:proofErr w:type="spellStart"/>
                              <w:r>
                                <w:rPr>
                                  <w:rFonts w:ascii="Tahoma" w:eastAsia="Tahoma" w:hAnsi="Tahoma"/>
                                  <w:b/>
                                  <w:color w:val="FFFFFF"/>
                                </w:rPr>
                                <w:t>ps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170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1404FCFB" w14:textId="77777777" w:rsidR="008C6844" w:rsidRDefault="00BA5D4D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Tahoma" w:eastAsia="Tahoma" w:hAnsi="Tahoma"/>
                                  <w:color w:val="000000"/>
                                </w:rPr>
                                <w:t>13</w:t>
                              </w:r>
                            </w:p>
                          </w:tc>
                          <w:tc>
                            <w:tcPr>
                              <w:tcW w:w="170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1E69F46A" w14:textId="77777777" w:rsidR="008C6844" w:rsidRDefault="00BA5D4D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Tahoma" w:eastAsia="Tahoma" w:hAnsi="Tahoma"/>
                                  <w:color w:val="000000"/>
                                </w:rPr>
                                <w:t>39</w:t>
                              </w:r>
                            </w:p>
                          </w:tc>
                          <w:tc>
                            <w:tcPr>
                              <w:tcW w:w="1559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61D24811" w14:textId="77777777" w:rsidR="008C6844" w:rsidRDefault="00BA5D4D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Tahoma" w:eastAsia="Tahoma" w:hAnsi="Tahoma"/>
                                  <w:color w:val="000000"/>
                                </w:rPr>
                                <w:t>78</w:t>
                              </w:r>
                            </w:p>
                          </w:tc>
                          <w:tc>
                            <w:tcPr>
                              <w:tcW w:w="567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5B23B1E7" w14:textId="77777777" w:rsidR="008C6844" w:rsidRDefault="00BA5D4D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Tahoma" w:eastAsia="Tahoma" w:hAnsi="Tahoma"/>
                                  <w:color w:val="000000"/>
                                </w:rPr>
                                <w:t>130</w:t>
                              </w:r>
                            </w:p>
                          </w:tc>
                          <w:tc>
                            <w:tcPr>
                              <w:tcW w:w="3119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036CE32F" w14:textId="77777777" w:rsidR="008C6844" w:rsidRDefault="00BA5D4D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Tahoma" w:eastAsia="Tahoma" w:hAnsi="Tahoma"/>
                                  <w:color w:val="000000"/>
                                </w:rPr>
                                <w:t>10.0%</w:t>
                              </w:r>
                            </w:p>
                          </w:tc>
                        </w:tr>
                        <w:tr w:rsidR="008C6844" w14:paraId="581C1CB2" w14:textId="77777777" w:rsidTr="00BA5D4D">
                          <w:trPr>
                            <w:trHeight w:val="224"/>
                          </w:trPr>
                          <w:tc>
                            <w:tcPr>
                              <w:tcW w:w="1440" w:type="dxa"/>
                              <w:vMerge/>
                              <w:tcBorders>
                                <w:top w:val="nil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6E9ECA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4DE832CE" w14:textId="77777777" w:rsidR="008C6844" w:rsidRDefault="008C6844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01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708090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5FF1D5B7" w14:textId="77777777" w:rsidR="008C6844" w:rsidRDefault="00BA5D4D">
                              <w:pPr>
                                <w:spacing w:after="0" w:line="240" w:lineRule="auto"/>
                              </w:pPr>
                              <w:proofErr w:type="spellStart"/>
                              <w:r>
                                <w:rPr>
                                  <w:rFonts w:ascii="Tahoma" w:eastAsia="Tahoma" w:hAnsi="Tahoma"/>
                                  <w:b/>
                                  <w:color w:val="FFFFFF"/>
                                </w:rPr>
                                <w:t>smsfar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170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5BA0A5E5" w14:textId="77777777" w:rsidR="008C6844" w:rsidRDefault="00BA5D4D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Tahoma" w:eastAsia="Tahoma" w:hAnsi="Tahoma"/>
                                  <w:color w:val="000000"/>
                                </w:rPr>
                                <w:t>1</w:t>
                              </w:r>
                            </w:p>
                          </w:tc>
                          <w:tc>
                            <w:tcPr>
                              <w:tcW w:w="170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3D0928EB" w14:textId="77777777" w:rsidR="008C6844" w:rsidRDefault="00BA5D4D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Tahoma" w:eastAsia="Tahoma" w:hAnsi="Tahoma"/>
                                  <w:color w:val="000000"/>
                                </w:rPr>
                                <w:t>9</w:t>
                              </w:r>
                            </w:p>
                          </w:tc>
                          <w:tc>
                            <w:tcPr>
                              <w:tcW w:w="1559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23739A56" w14:textId="77777777" w:rsidR="008C6844" w:rsidRDefault="00BA5D4D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Tahoma" w:eastAsia="Tahoma" w:hAnsi="Tahoma"/>
                                  <w:color w:val="000000"/>
                                </w:rPr>
                                <w:t>5</w:t>
                              </w:r>
                            </w:p>
                          </w:tc>
                          <w:tc>
                            <w:tcPr>
                              <w:tcW w:w="567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24F49C5A" w14:textId="77777777" w:rsidR="008C6844" w:rsidRDefault="00BA5D4D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Tahoma" w:eastAsia="Tahoma" w:hAnsi="Tahoma"/>
                                  <w:color w:val="000000"/>
                                </w:rPr>
                                <w:t>15</w:t>
                              </w:r>
                            </w:p>
                          </w:tc>
                          <w:tc>
                            <w:tcPr>
                              <w:tcW w:w="3119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14:paraId="571EEAA2" w14:textId="77777777" w:rsidR="008C6844" w:rsidRDefault="00BA5D4D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Tahoma" w:eastAsia="Tahoma" w:hAnsi="Tahoma"/>
                                  <w:color w:val="000000"/>
                                </w:rPr>
                                <w:t>6.7%</w:t>
                              </w:r>
                            </w:p>
                          </w:tc>
                        </w:tr>
                      </w:tbl>
                      <w:p w14:paraId="4985BC52" w14:textId="77777777" w:rsidR="008C6844" w:rsidRDefault="008C6844">
                        <w:pPr>
                          <w:spacing w:after="0" w:line="240" w:lineRule="auto"/>
                        </w:pPr>
                      </w:p>
                    </w:tc>
                  </w:tr>
                </w:tbl>
                <w:p w14:paraId="7E3B2659" w14:textId="77777777" w:rsidR="008C6844" w:rsidRDefault="008C6844">
                  <w:pPr>
                    <w:spacing w:after="0" w:line="240" w:lineRule="auto"/>
                  </w:pPr>
                </w:p>
              </w:tc>
            </w:tr>
          </w:tbl>
          <w:p w14:paraId="7F8D9B26" w14:textId="77777777" w:rsidR="008C6844" w:rsidRDefault="008C6844">
            <w:pPr>
              <w:spacing w:after="0" w:line="240" w:lineRule="auto"/>
            </w:pPr>
          </w:p>
        </w:tc>
        <w:tc>
          <w:tcPr>
            <w:tcW w:w="3405" w:type="dxa"/>
          </w:tcPr>
          <w:p w14:paraId="7685FDC8" w14:textId="77777777" w:rsidR="008C6844" w:rsidRDefault="008C6844">
            <w:pPr>
              <w:pStyle w:val="EmptyCellLayoutStyle"/>
              <w:spacing w:after="0" w:line="240" w:lineRule="auto"/>
            </w:pPr>
          </w:p>
        </w:tc>
      </w:tr>
    </w:tbl>
    <w:p w14:paraId="18740839" w14:textId="2F89237F" w:rsidR="008C6844" w:rsidRDefault="008C6844">
      <w:pPr>
        <w:spacing w:after="0" w:line="240" w:lineRule="auto"/>
        <w:rPr>
          <w:sz w:val="0"/>
        </w:rPr>
      </w:pPr>
    </w:p>
    <w:p w14:paraId="366C37CB" w14:textId="77777777" w:rsidR="008C6844" w:rsidRDefault="008C6844">
      <w:pPr>
        <w:spacing w:after="0" w:line="240" w:lineRule="auto"/>
      </w:pPr>
    </w:p>
    <w:sectPr w:rsidR="008C6844">
      <w:pgSz w:w="16545" w:h="16837"/>
      <w:pgMar w:top="850" w:right="850" w:bottom="850" w:left="850" w:header="0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EBFD1B0" w14:textId="77777777" w:rsidR="00165E16" w:rsidRDefault="00165E16" w:rsidP="00165E16">
      <w:pPr>
        <w:spacing w:after="0" w:line="240" w:lineRule="auto"/>
      </w:pPr>
      <w:r>
        <w:separator/>
      </w:r>
    </w:p>
  </w:endnote>
  <w:endnote w:type="continuationSeparator" w:id="0">
    <w:p w14:paraId="4E8B10DB" w14:textId="77777777" w:rsidR="00165E16" w:rsidRDefault="00165E16" w:rsidP="00165E1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A0A97EB" w14:textId="77777777" w:rsidR="00165E16" w:rsidRDefault="00165E16" w:rsidP="00165E16">
      <w:pPr>
        <w:spacing w:after="0" w:line="240" w:lineRule="auto"/>
      </w:pPr>
      <w:r>
        <w:separator/>
      </w:r>
    </w:p>
  </w:footnote>
  <w:footnote w:type="continuationSeparator" w:id="0">
    <w:p w14:paraId="16113E27" w14:textId="77777777" w:rsidR="00165E16" w:rsidRDefault="00165E16" w:rsidP="00165E1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lvl w:ilvl="0">
      <w:start w:val="1"/>
      <w:numFmt w:val="bullet"/>
      <w:lvlText w:val="·"/>
      <w:lvlJc w:val="left"/>
      <w:rPr>
        <w:rFonts w:ascii="Symbol" w:eastAsia="Symbol" w:hAnsi="Symbol" w:cs="Symbol"/>
        <w:sz w:val="20"/>
      </w:rPr>
    </w:lvl>
    <w:lvl w:ilvl="1">
      <w:start w:val="1"/>
      <w:numFmt w:val="bullet"/>
      <w:lvlText w:val="o"/>
      <w:lvlJc w:val="left"/>
      <w:rPr>
        <w:rFonts w:ascii="Courier New" w:eastAsia="Courier New" w:hAnsi="Courier New" w:cs="Courier New"/>
        <w:sz w:val="20"/>
      </w:rPr>
    </w:lvl>
    <w:lvl w:ilvl="2">
      <w:start w:val="1"/>
      <w:numFmt w:val="bullet"/>
      <w:lvlText w:val="§"/>
      <w:lvlJc w:val="left"/>
      <w:rPr>
        <w:rFonts w:ascii="Wingdings" w:eastAsia="Wingdings" w:hAnsi="Wingdings" w:cs="Wingdings"/>
        <w:sz w:val="20"/>
      </w:rPr>
    </w:lvl>
    <w:lvl w:ilvl="3">
      <w:start w:val="1"/>
      <w:numFmt w:val="bullet"/>
      <w:lvlText w:val="·"/>
      <w:lvlJc w:val="left"/>
      <w:rPr>
        <w:rFonts w:ascii="Symbol" w:eastAsia="Symbol" w:hAnsi="Symbol" w:cs="Symbol"/>
        <w:sz w:val="20"/>
      </w:rPr>
    </w:lvl>
    <w:lvl w:ilvl="4">
      <w:start w:val="1"/>
      <w:numFmt w:val="bullet"/>
      <w:lvlText w:val="o"/>
      <w:lvlJc w:val="left"/>
      <w:rPr>
        <w:rFonts w:ascii="Courier New" w:eastAsia="Courier New" w:hAnsi="Courier New" w:cs="Courier New"/>
        <w:sz w:val="20"/>
      </w:rPr>
    </w:lvl>
    <w:lvl w:ilvl="5">
      <w:start w:val="1"/>
      <w:numFmt w:val="bullet"/>
      <w:lvlText w:val="§"/>
      <w:lvlJc w:val="left"/>
      <w:rPr>
        <w:rFonts w:ascii="Wingdings" w:eastAsia="Wingdings" w:hAnsi="Wingdings" w:cs="Wingdings"/>
        <w:sz w:val="20"/>
      </w:rPr>
    </w:lvl>
    <w:lvl w:ilvl="6">
      <w:start w:val="1"/>
      <w:numFmt w:val="bullet"/>
      <w:lvlText w:val="·"/>
      <w:lvlJc w:val="left"/>
      <w:rPr>
        <w:rFonts w:ascii="Symbol" w:eastAsia="Symbol" w:hAnsi="Symbol" w:cs="Symbol"/>
        <w:sz w:val="20"/>
      </w:rPr>
    </w:lvl>
    <w:lvl w:ilvl="7">
      <w:start w:val="1"/>
      <w:numFmt w:val="bullet"/>
      <w:lvlText w:val="o"/>
      <w:lvlJc w:val="left"/>
      <w:rPr>
        <w:rFonts w:ascii="Courier New" w:eastAsia="Courier New" w:hAnsi="Courier New" w:cs="Courier New"/>
        <w:sz w:val="20"/>
      </w:rPr>
    </w:lvl>
    <w:lvl w:ilvl="8">
      <w:start w:val="1"/>
      <w:numFmt w:val="bullet"/>
      <w:lvlText w:val="§"/>
      <w:lvlJc w:val="left"/>
      <w:rPr>
        <w:rFonts w:ascii="Wingdings" w:eastAsia="Wingdings" w:hAnsi="Wingdings" w:cs="Wingdings"/>
        <w:sz w:val="20"/>
      </w:rPr>
    </w:lvl>
  </w:abstractNum>
  <w:abstractNum w:abstractNumId="1" w15:restartNumberingAfterBreak="0">
    <w:nsid w:val="00000002"/>
    <w:multiLevelType w:val="multilevel"/>
    <w:tmpl w:val="00000002"/>
    <w:lvl w:ilvl="0">
      <w:start w:val="1"/>
      <w:numFmt w:val="decimal"/>
      <w:lvlText w:val="%1."/>
      <w:lvlJc w:val="left"/>
      <w:rPr>
        <w:rFonts w:ascii="Arial" w:eastAsia="Arial" w:hAnsi="Arial" w:cs="Arial"/>
        <w:sz w:val="20"/>
      </w:rPr>
    </w:lvl>
    <w:lvl w:ilvl="1">
      <w:start w:val="1"/>
      <w:numFmt w:val="lowerRoman"/>
      <w:lvlText w:val="%2."/>
      <w:lvlJc w:val="left"/>
      <w:rPr>
        <w:rFonts w:ascii="Arial" w:eastAsia="Arial" w:hAnsi="Arial" w:cs="Arial"/>
        <w:sz w:val="20"/>
      </w:rPr>
    </w:lvl>
    <w:lvl w:ilvl="2">
      <w:start w:val="1"/>
      <w:numFmt w:val="lowerLetter"/>
      <w:lvlText w:val="%3."/>
      <w:lvlJc w:val="left"/>
      <w:rPr>
        <w:rFonts w:ascii="Arial" w:eastAsia="Arial" w:hAnsi="Arial" w:cs="Arial"/>
        <w:sz w:val="20"/>
      </w:rPr>
    </w:lvl>
    <w:lvl w:ilvl="3">
      <w:start w:val="1"/>
      <w:numFmt w:val="decimal"/>
      <w:lvlText w:val="%4."/>
      <w:lvlJc w:val="left"/>
      <w:rPr>
        <w:rFonts w:ascii="Arial" w:eastAsia="Arial" w:hAnsi="Arial" w:cs="Arial"/>
        <w:sz w:val="20"/>
      </w:rPr>
    </w:lvl>
    <w:lvl w:ilvl="4">
      <w:start w:val="1"/>
      <w:numFmt w:val="lowerRoman"/>
      <w:lvlText w:val="%5."/>
      <w:lvlJc w:val="left"/>
      <w:rPr>
        <w:rFonts w:ascii="Arial" w:eastAsia="Arial" w:hAnsi="Arial" w:cs="Arial"/>
        <w:sz w:val="20"/>
      </w:rPr>
    </w:lvl>
    <w:lvl w:ilvl="5">
      <w:start w:val="1"/>
      <w:numFmt w:val="lowerLetter"/>
      <w:lvlText w:val="%6."/>
      <w:lvlJc w:val="left"/>
      <w:rPr>
        <w:rFonts w:ascii="Arial" w:eastAsia="Arial" w:hAnsi="Arial" w:cs="Arial"/>
        <w:sz w:val="20"/>
      </w:rPr>
    </w:lvl>
    <w:lvl w:ilvl="6">
      <w:start w:val="1"/>
      <w:numFmt w:val="decimal"/>
      <w:lvlText w:val="%7."/>
      <w:lvlJc w:val="left"/>
      <w:rPr>
        <w:rFonts w:ascii="Arial" w:eastAsia="Arial" w:hAnsi="Arial" w:cs="Arial"/>
        <w:sz w:val="20"/>
      </w:rPr>
    </w:lvl>
    <w:lvl w:ilvl="7">
      <w:start w:val="1"/>
      <w:numFmt w:val="lowerRoman"/>
      <w:lvlText w:val="%8."/>
      <w:lvlJc w:val="left"/>
      <w:rPr>
        <w:rFonts w:ascii="Arial" w:eastAsia="Arial" w:hAnsi="Arial" w:cs="Arial"/>
        <w:sz w:val="20"/>
      </w:rPr>
    </w:lvl>
    <w:lvl w:ilvl="8">
      <w:start w:val="1"/>
      <w:numFmt w:val="lowerLetter"/>
      <w:lvlText w:val="%9."/>
      <w:lvlJc w:val="left"/>
      <w:rPr>
        <w:rFonts w:ascii="Arial" w:eastAsia="Arial" w:hAnsi="Arial" w:cs="Arial"/>
        <w:sz w:val="20"/>
      </w:rPr>
    </w:lvl>
  </w:abstractNum>
  <w:abstractNum w:abstractNumId="2" w15:restartNumberingAfterBreak="0">
    <w:nsid w:val="00000003"/>
    <w:multiLevelType w:val="multilevel"/>
    <w:tmpl w:val="00000003"/>
    <w:lvl w:ilvl="0">
      <w:start w:val="1"/>
      <w:numFmt w:val="decimal"/>
      <w:lvlText w:val="%1."/>
      <w:lvlJc w:val="left"/>
      <w:rPr>
        <w:rFonts w:ascii="Arial" w:eastAsia="Arial" w:hAnsi="Arial" w:cs="Arial"/>
        <w:sz w:val="20"/>
      </w:rPr>
    </w:lvl>
    <w:lvl w:ilvl="1">
      <w:start w:val="1"/>
      <w:numFmt w:val="lowerRoman"/>
      <w:lvlText w:val="%2."/>
      <w:lvlJc w:val="left"/>
      <w:rPr>
        <w:rFonts w:ascii="Arial" w:eastAsia="Arial" w:hAnsi="Arial" w:cs="Arial"/>
        <w:sz w:val="20"/>
      </w:rPr>
    </w:lvl>
    <w:lvl w:ilvl="2">
      <w:start w:val="1"/>
      <w:numFmt w:val="lowerLetter"/>
      <w:lvlText w:val="%3."/>
      <w:lvlJc w:val="left"/>
      <w:rPr>
        <w:rFonts w:ascii="Arial" w:eastAsia="Arial" w:hAnsi="Arial" w:cs="Arial"/>
        <w:sz w:val="20"/>
      </w:rPr>
    </w:lvl>
    <w:lvl w:ilvl="3">
      <w:start w:val="1"/>
      <w:numFmt w:val="decimal"/>
      <w:lvlText w:val="%4."/>
      <w:lvlJc w:val="left"/>
      <w:rPr>
        <w:rFonts w:ascii="Arial" w:eastAsia="Arial" w:hAnsi="Arial" w:cs="Arial"/>
        <w:sz w:val="20"/>
      </w:rPr>
    </w:lvl>
    <w:lvl w:ilvl="4">
      <w:start w:val="1"/>
      <w:numFmt w:val="lowerRoman"/>
      <w:lvlText w:val="%5."/>
      <w:lvlJc w:val="left"/>
      <w:rPr>
        <w:rFonts w:ascii="Arial" w:eastAsia="Arial" w:hAnsi="Arial" w:cs="Arial"/>
        <w:sz w:val="20"/>
      </w:rPr>
    </w:lvl>
    <w:lvl w:ilvl="5">
      <w:start w:val="1"/>
      <w:numFmt w:val="lowerLetter"/>
      <w:lvlText w:val="%6."/>
      <w:lvlJc w:val="left"/>
      <w:rPr>
        <w:rFonts w:ascii="Arial" w:eastAsia="Arial" w:hAnsi="Arial" w:cs="Arial"/>
        <w:sz w:val="20"/>
      </w:rPr>
    </w:lvl>
    <w:lvl w:ilvl="6">
      <w:start w:val="1"/>
      <w:numFmt w:val="decimal"/>
      <w:lvlText w:val="%7."/>
      <w:lvlJc w:val="left"/>
      <w:rPr>
        <w:rFonts w:ascii="Arial" w:eastAsia="Arial" w:hAnsi="Arial" w:cs="Arial"/>
        <w:sz w:val="20"/>
      </w:rPr>
    </w:lvl>
    <w:lvl w:ilvl="7">
      <w:start w:val="1"/>
      <w:numFmt w:val="lowerRoman"/>
      <w:lvlText w:val="%8."/>
      <w:lvlJc w:val="left"/>
      <w:rPr>
        <w:rFonts w:ascii="Arial" w:eastAsia="Arial" w:hAnsi="Arial" w:cs="Arial"/>
        <w:sz w:val="20"/>
      </w:rPr>
    </w:lvl>
    <w:lvl w:ilvl="8">
      <w:start w:val="1"/>
      <w:numFmt w:val="lowerLetter"/>
      <w:lvlText w:val="%9."/>
      <w:lvlJc w:val="left"/>
      <w:rPr>
        <w:rFonts w:ascii="Arial" w:eastAsia="Arial" w:hAnsi="Arial" w:cs="Arial"/>
        <w:sz w:val="20"/>
      </w:rPr>
    </w:lvl>
  </w:abstractNum>
  <w:abstractNum w:abstractNumId="3" w15:restartNumberingAfterBreak="0">
    <w:nsid w:val="00000004"/>
    <w:multiLevelType w:val="multilevel"/>
    <w:tmpl w:val="00000004"/>
    <w:lvl w:ilvl="0">
      <w:start w:val="1"/>
      <w:numFmt w:val="decimal"/>
      <w:lvlText w:val="%1."/>
      <w:lvlJc w:val="left"/>
      <w:rPr>
        <w:rFonts w:ascii="Arial" w:eastAsia="Arial" w:hAnsi="Arial" w:cs="Arial"/>
        <w:sz w:val="20"/>
      </w:rPr>
    </w:lvl>
    <w:lvl w:ilvl="1">
      <w:start w:val="1"/>
      <w:numFmt w:val="lowerRoman"/>
      <w:lvlText w:val="%2."/>
      <w:lvlJc w:val="left"/>
      <w:rPr>
        <w:rFonts w:ascii="Arial" w:eastAsia="Arial" w:hAnsi="Arial" w:cs="Arial"/>
        <w:sz w:val="20"/>
      </w:rPr>
    </w:lvl>
    <w:lvl w:ilvl="2">
      <w:start w:val="1"/>
      <w:numFmt w:val="lowerLetter"/>
      <w:lvlText w:val="%3."/>
      <w:lvlJc w:val="left"/>
      <w:rPr>
        <w:rFonts w:ascii="Arial" w:eastAsia="Arial" w:hAnsi="Arial" w:cs="Arial"/>
        <w:sz w:val="20"/>
      </w:rPr>
    </w:lvl>
    <w:lvl w:ilvl="3">
      <w:start w:val="1"/>
      <w:numFmt w:val="decimal"/>
      <w:lvlText w:val="%4."/>
      <w:lvlJc w:val="left"/>
      <w:rPr>
        <w:rFonts w:ascii="Arial" w:eastAsia="Arial" w:hAnsi="Arial" w:cs="Arial"/>
        <w:sz w:val="20"/>
      </w:rPr>
    </w:lvl>
    <w:lvl w:ilvl="4">
      <w:start w:val="1"/>
      <w:numFmt w:val="lowerRoman"/>
      <w:lvlText w:val="%5."/>
      <w:lvlJc w:val="left"/>
      <w:rPr>
        <w:rFonts w:ascii="Arial" w:eastAsia="Arial" w:hAnsi="Arial" w:cs="Arial"/>
        <w:sz w:val="20"/>
      </w:rPr>
    </w:lvl>
    <w:lvl w:ilvl="5">
      <w:start w:val="1"/>
      <w:numFmt w:val="lowerLetter"/>
      <w:lvlText w:val="%6."/>
      <w:lvlJc w:val="left"/>
      <w:rPr>
        <w:rFonts w:ascii="Arial" w:eastAsia="Arial" w:hAnsi="Arial" w:cs="Arial"/>
        <w:sz w:val="20"/>
      </w:rPr>
    </w:lvl>
    <w:lvl w:ilvl="6">
      <w:start w:val="1"/>
      <w:numFmt w:val="decimal"/>
      <w:lvlText w:val="%7."/>
      <w:lvlJc w:val="left"/>
      <w:rPr>
        <w:rFonts w:ascii="Arial" w:eastAsia="Arial" w:hAnsi="Arial" w:cs="Arial"/>
        <w:sz w:val="20"/>
      </w:rPr>
    </w:lvl>
    <w:lvl w:ilvl="7">
      <w:start w:val="1"/>
      <w:numFmt w:val="lowerRoman"/>
      <w:lvlText w:val="%8."/>
      <w:lvlJc w:val="left"/>
      <w:rPr>
        <w:rFonts w:ascii="Arial" w:eastAsia="Arial" w:hAnsi="Arial" w:cs="Arial"/>
        <w:sz w:val="20"/>
      </w:rPr>
    </w:lvl>
    <w:lvl w:ilvl="8">
      <w:start w:val="1"/>
      <w:numFmt w:val="lowerLetter"/>
      <w:lvlText w:val="%9."/>
      <w:lvlJc w:val="left"/>
      <w:rPr>
        <w:rFonts w:ascii="Arial" w:eastAsia="Arial" w:hAnsi="Arial" w:cs="Arial"/>
        <w:sz w:val="20"/>
      </w:rPr>
    </w:lvl>
  </w:abstractNum>
  <w:abstractNum w:abstractNumId="4" w15:restartNumberingAfterBreak="0">
    <w:nsid w:val="00000005"/>
    <w:multiLevelType w:val="multilevel"/>
    <w:tmpl w:val="00000005"/>
    <w:lvl w:ilvl="0">
      <w:start w:val="1"/>
      <w:numFmt w:val="decimal"/>
      <w:lvlText w:val="%1."/>
      <w:lvlJc w:val="left"/>
      <w:rPr>
        <w:rFonts w:ascii="Arial" w:eastAsia="Arial" w:hAnsi="Arial" w:cs="Arial"/>
        <w:sz w:val="20"/>
      </w:rPr>
    </w:lvl>
    <w:lvl w:ilvl="1">
      <w:start w:val="1"/>
      <w:numFmt w:val="lowerRoman"/>
      <w:lvlText w:val="%2."/>
      <w:lvlJc w:val="left"/>
      <w:rPr>
        <w:rFonts w:ascii="Arial" w:eastAsia="Arial" w:hAnsi="Arial" w:cs="Arial"/>
        <w:sz w:val="20"/>
      </w:rPr>
    </w:lvl>
    <w:lvl w:ilvl="2">
      <w:start w:val="1"/>
      <w:numFmt w:val="lowerLetter"/>
      <w:lvlText w:val="%3."/>
      <w:lvlJc w:val="left"/>
      <w:rPr>
        <w:rFonts w:ascii="Arial" w:eastAsia="Arial" w:hAnsi="Arial" w:cs="Arial"/>
        <w:sz w:val="20"/>
      </w:rPr>
    </w:lvl>
    <w:lvl w:ilvl="3">
      <w:start w:val="1"/>
      <w:numFmt w:val="decimal"/>
      <w:lvlText w:val="%4."/>
      <w:lvlJc w:val="left"/>
      <w:rPr>
        <w:rFonts w:ascii="Arial" w:eastAsia="Arial" w:hAnsi="Arial" w:cs="Arial"/>
        <w:sz w:val="20"/>
      </w:rPr>
    </w:lvl>
    <w:lvl w:ilvl="4">
      <w:start w:val="1"/>
      <w:numFmt w:val="lowerRoman"/>
      <w:lvlText w:val="%5."/>
      <w:lvlJc w:val="left"/>
      <w:rPr>
        <w:rFonts w:ascii="Arial" w:eastAsia="Arial" w:hAnsi="Arial" w:cs="Arial"/>
        <w:sz w:val="20"/>
      </w:rPr>
    </w:lvl>
    <w:lvl w:ilvl="5">
      <w:start w:val="1"/>
      <w:numFmt w:val="lowerLetter"/>
      <w:lvlText w:val="%6."/>
      <w:lvlJc w:val="left"/>
      <w:rPr>
        <w:rFonts w:ascii="Arial" w:eastAsia="Arial" w:hAnsi="Arial" w:cs="Arial"/>
        <w:sz w:val="20"/>
      </w:rPr>
    </w:lvl>
    <w:lvl w:ilvl="6">
      <w:start w:val="1"/>
      <w:numFmt w:val="decimal"/>
      <w:lvlText w:val="%7."/>
      <w:lvlJc w:val="left"/>
      <w:rPr>
        <w:rFonts w:ascii="Arial" w:eastAsia="Arial" w:hAnsi="Arial" w:cs="Arial"/>
        <w:sz w:val="20"/>
      </w:rPr>
    </w:lvl>
    <w:lvl w:ilvl="7">
      <w:start w:val="1"/>
      <w:numFmt w:val="lowerRoman"/>
      <w:lvlText w:val="%8."/>
      <w:lvlJc w:val="left"/>
      <w:rPr>
        <w:rFonts w:ascii="Arial" w:eastAsia="Arial" w:hAnsi="Arial" w:cs="Arial"/>
        <w:sz w:val="20"/>
      </w:rPr>
    </w:lvl>
    <w:lvl w:ilvl="8">
      <w:start w:val="1"/>
      <w:numFmt w:val="lowerLetter"/>
      <w:lvlText w:val="%9."/>
      <w:lvlJc w:val="left"/>
      <w:rPr>
        <w:rFonts w:ascii="Arial" w:eastAsia="Arial" w:hAnsi="Arial" w:cs="Arial"/>
        <w:sz w:val="20"/>
      </w:rPr>
    </w:lvl>
  </w:abstractNum>
  <w:abstractNum w:abstractNumId="5" w15:restartNumberingAfterBreak="0">
    <w:nsid w:val="00000006"/>
    <w:multiLevelType w:val="multilevel"/>
    <w:tmpl w:val="00000006"/>
    <w:lvl w:ilvl="0">
      <w:start w:val="1"/>
      <w:numFmt w:val="decimal"/>
      <w:lvlText w:val="%1."/>
      <w:lvlJc w:val="left"/>
      <w:rPr>
        <w:rFonts w:ascii="Arial" w:eastAsia="Arial" w:hAnsi="Arial" w:cs="Arial"/>
        <w:sz w:val="20"/>
      </w:rPr>
    </w:lvl>
    <w:lvl w:ilvl="1">
      <w:start w:val="1"/>
      <w:numFmt w:val="lowerRoman"/>
      <w:lvlText w:val="%2."/>
      <w:lvlJc w:val="left"/>
      <w:rPr>
        <w:rFonts w:ascii="Arial" w:eastAsia="Arial" w:hAnsi="Arial" w:cs="Arial"/>
        <w:sz w:val="20"/>
      </w:rPr>
    </w:lvl>
    <w:lvl w:ilvl="2">
      <w:start w:val="1"/>
      <w:numFmt w:val="lowerLetter"/>
      <w:lvlText w:val="%3."/>
      <w:lvlJc w:val="left"/>
      <w:rPr>
        <w:rFonts w:ascii="Arial" w:eastAsia="Arial" w:hAnsi="Arial" w:cs="Arial"/>
        <w:sz w:val="20"/>
      </w:rPr>
    </w:lvl>
    <w:lvl w:ilvl="3">
      <w:start w:val="1"/>
      <w:numFmt w:val="decimal"/>
      <w:lvlText w:val="%4."/>
      <w:lvlJc w:val="left"/>
      <w:rPr>
        <w:rFonts w:ascii="Arial" w:eastAsia="Arial" w:hAnsi="Arial" w:cs="Arial"/>
        <w:sz w:val="20"/>
      </w:rPr>
    </w:lvl>
    <w:lvl w:ilvl="4">
      <w:start w:val="1"/>
      <w:numFmt w:val="lowerRoman"/>
      <w:lvlText w:val="%5."/>
      <w:lvlJc w:val="left"/>
      <w:rPr>
        <w:rFonts w:ascii="Arial" w:eastAsia="Arial" w:hAnsi="Arial" w:cs="Arial"/>
        <w:sz w:val="20"/>
      </w:rPr>
    </w:lvl>
    <w:lvl w:ilvl="5">
      <w:start w:val="1"/>
      <w:numFmt w:val="lowerLetter"/>
      <w:lvlText w:val="%6."/>
      <w:lvlJc w:val="left"/>
      <w:rPr>
        <w:rFonts w:ascii="Arial" w:eastAsia="Arial" w:hAnsi="Arial" w:cs="Arial"/>
        <w:sz w:val="20"/>
      </w:rPr>
    </w:lvl>
    <w:lvl w:ilvl="6">
      <w:start w:val="1"/>
      <w:numFmt w:val="decimal"/>
      <w:lvlText w:val="%7."/>
      <w:lvlJc w:val="left"/>
      <w:rPr>
        <w:rFonts w:ascii="Arial" w:eastAsia="Arial" w:hAnsi="Arial" w:cs="Arial"/>
        <w:sz w:val="20"/>
      </w:rPr>
    </w:lvl>
    <w:lvl w:ilvl="7">
      <w:start w:val="1"/>
      <w:numFmt w:val="lowerRoman"/>
      <w:lvlText w:val="%8."/>
      <w:lvlJc w:val="left"/>
      <w:rPr>
        <w:rFonts w:ascii="Arial" w:eastAsia="Arial" w:hAnsi="Arial" w:cs="Arial"/>
        <w:sz w:val="20"/>
      </w:rPr>
    </w:lvl>
    <w:lvl w:ilvl="8">
      <w:start w:val="1"/>
      <w:numFmt w:val="lowerLetter"/>
      <w:lvlText w:val="%9."/>
      <w:lvlJc w:val="left"/>
      <w:rPr>
        <w:rFonts w:ascii="Arial" w:eastAsia="Arial" w:hAnsi="Arial" w:cs="Arial"/>
        <w:sz w:val="20"/>
      </w:rPr>
    </w:lvl>
  </w:abstractNum>
  <w:num w:numId="1" w16cid:durableId="171989479">
    <w:abstractNumId w:val="0"/>
  </w:num>
  <w:num w:numId="2" w16cid:durableId="1182667497">
    <w:abstractNumId w:val="1"/>
  </w:num>
  <w:num w:numId="3" w16cid:durableId="523129596">
    <w:abstractNumId w:val="2"/>
  </w:num>
  <w:num w:numId="4" w16cid:durableId="606350480">
    <w:abstractNumId w:val="3"/>
  </w:num>
  <w:num w:numId="5" w16cid:durableId="2018380537">
    <w:abstractNumId w:val="4"/>
  </w:num>
  <w:num w:numId="6" w16cid:durableId="187075323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C6844"/>
    <w:rsid w:val="00165E16"/>
    <w:rsid w:val="008C6844"/>
    <w:rsid w:val="0095068F"/>
    <w:rsid w:val="00BA5D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EE91CE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EmptyCellLayoutStyle">
    <w:name w:val="EmptyCellLayoutStyle"/>
    <w:rPr>
      <w:sz w:val="2"/>
    </w:rPr>
  </w:style>
  <w:style w:type="paragraph" w:styleId="Header">
    <w:name w:val="header"/>
    <w:basedOn w:val="Normal"/>
    <w:link w:val="HeaderChar"/>
    <w:uiPriority w:val="99"/>
    <w:unhideWhenUsed/>
    <w:rsid w:val="00165E1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65E16"/>
  </w:style>
  <w:style w:type="paragraph" w:styleId="Footer">
    <w:name w:val="footer"/>
    <w:basedOn w:val="Normal"/>
    <w:link w:val="FooterChar"/>
    <w:uiPriority w:val="99"/>
    <w:unhideWhenUsed/>
    <w:rsid w:val="00165E1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65E1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240</Words>
  <Characters>1371</Characters>
  <Application>Microsoft Office Word</Application>
  <DocSecurity>0</DocSecurity>
  <Lines>11</Lines>
  <Paragraphs>3</Paragraphs>
  <ScaleCrop>false</ScaleCrop>
  <Company/>
  <LinksUpToDate>false</LinksUpToDate>
  <CharactersWithSpaces>1608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dc:description/>
  <cp:lastModifiedBy/>
  <cp:revision>1</cp:revision>
  <dcterms:created xsi:type="dcterms:W3CDTF">2025-03-18T20:20:00Z</dcterms:created>
  <dcterms:modified xsi:type="dcterms:W3CDTF">2025-03-18T20:21:00Z</dcterms:modified>
</cp:coreProperties>
</file>