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8"/>
        <w:gridCol w:w="11416"/>
      </w:tblGrid>
      <w:tr w:rsidR="005F5972" w14:paraId="4938D861" w14:textId="77777777">
        <w:trPr>
          <w:trHeight w:val="518"/>
        </w:trPr>
        <w:tc>
          <w:tcPr>
            <w:tcW w:w="85" w:type="dxa"/>
          </w:tcPr>
          <w:p w14:paraId="4618E71D" w14:textId="77777777" w:rsidR="005F5972" w:rsidRDefault="005F597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4467204C" w14:textId="77777777" w:rsidR="005F5972" w:rsidRDefault="005F5972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80"/>
            </w:tblGrid>
            <w:tr w:rsidR="005F5972" w14:paraId="71E40661" w14:textId="77777777">
              <w:trPr>
                <w:trHeight w:val="440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4ED881" w14:textId="77777777" w:rsidR="005F5972" w:rsidRDefault="00754590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Transmission Timings Report Week - 29</w:t>
                  </w:r>
                </w:p>
                <w:p w14:paraId="42D49EFC" w14:textId="77777777" w:rsidR="005F5972" w:rsidRDefault="00754590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13/07/2026 - 19/07/2026</w:t>
                  </w:r>
                </w:p>
              </w:tc>
            </w:tr>
          </w:tbl>
          <w:p w14:paraId="53D5B976" w14:textId="77777777" w:rsidR="005F5972" w:rsidRDefault="005F5972">
            <w:pPr>
              <w:spacing w:after="0" w:line="240" w:lineRule="auto"/>
            </w:pPr>
          </w:p>
        </w:tc>
      </w:tr>
      <w:tr w:rsidR="00214AC2" w14:paraId="755C32B2" w14:textId="77777777" w:rsidTr="00214AC2">
        <w:tc>
          <w:tcPr>
            <w:tcW w:w="85" w:type="dxa"/>
          </w:tcPr>
          <w:p w14:paraId="24D1EC63" w14:textId="77777777" w:rsidR="005F5972" w:rsidRDefault="005F597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434"/>
            </w:tblGrid>
            <w:tr w:rsidR="005F5972" w14:paraId="04B5EC80" w14:textId="77777777">
              <w:trPr>
                <w:trHeight w:val="10584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"/>
                    <w:gridCol w:w="10406"/>
                    <w:gridCol w:w="1004"/>
                  </w:tblGrid>
                  <w:tr w:rsidR="005F5972" w14:paraId="666F8C43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24666211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06CCE053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7CC681D4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14AC2" w14:paraId="79ABF845" w14:textId="77777777" w:rsidTr="00214AC2">
                    <w:trPr>
                      <w:trHeight w:val="388"/>
                    </w:trPr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80"/>
                        </w:tblGrid>
                        <w:tr w:rsidR="005F5972" w14:paraId="1774D09F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64D60E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External Vendor Testing Environment (EVTE3)</w:t>
                              </w:r>
                            </w:p>
                          </w:tc>
                        </w:tr>
                      </w:tbl>
                      <w:p w14:paraId="77742F10" w14:textId="77777777" w:rsidR="005F5972" w:rsidRDefault="005F5972">
                        <w:pPr>
                          <w:spacing w:after="0" w:line="240" w:lineRule="auto"/>
                        </w:pPr>
                      </w:p>
                    </w:tc>
                  </w:tr>
                  <w:tr w:rsidR="005F5972" w14:paraId="08E11FDA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556059D7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6C6360CC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3B856E31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14AC2" w14:paraId="6C412936" w14:textId="77777777" w:rsidTr="00214AC2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3F8F9DB3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3A1BC04" w14:textId="77777777" w:rsidR="005F5972" w:rsidRDefault="0075459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DE0628" wp14:editId="02514966">
                              <wp:extent cx="6623050" cy="4114468"/>
                              <wp:effectExtent l="38100" t="38100" r="25400" b="19685"/>
                              <wp:docPr id="1268947926" name="img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2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632364" cy="4120254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5F5972" w14:paraId="2CF071B0" w14:textId="77777777">
                    <w:trPr>
                      <w:trHeight w:val="211"/>
                    </w:trPr>
                    <w:tc>
                      <w:tcPr>
                        <w:tcW w:w="0" w:type="dxa"/>
                      </w:tcPr>
                      <w:p w14:paraId="1AD6E9A4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41CDF725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158F139F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14AC2" w14:paraId="7F704242" w14:textId="77777777" w:rsidTr="00214AC2">
                    <w:tc>
                      <w:tcPr>
                        <w:tcW w:w="0" w:type="dxa"/>
                        <w:gridSpan w:val="2"/>
                      </w:tcPr>
                      <w:tbl>
                        <w:tblPr>
                          <w:tblW w:w="10533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40"/>
                          <w:gridCol w:w="1800"/>
                          <w:gridCol w:w="1080"/>
                          <w:gridCol w:w="1080"/>
                          <w:gridCol w:w="1080"/>
                          <w:gridCol w:w="1080"/>
                          <w:gridCol w:w="2973"/>
                        </w:tblGrid>
                        <w:tr w:rsidR="005F5972" w14:paraId="252CBB5C" w14:textId="77777777" w:rsidTr="00214AC2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4625E3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282ABD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FC741E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0-5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FF8C79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5-10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BCD52C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&gt;10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4AE34E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FF1DF3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5F5972" w14:paraId="064EF69E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1C8839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A2B758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606D21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4431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4773BD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2FF11A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414B50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4442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F2FFDF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99.8%</w:t>
                              </w:r>
                            </w:p>
                          </w:tc>
                        </w:tr>
                        <w:tr w:rsidR="005F5972" w14:paraId="27D7C497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57AE64" w14:textId="77777777" w:rsidR="005F5972" w:rsidRDefault="005F597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CA0580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41CACD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3536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0E095D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8A2E65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22AB0A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3629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086A03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97.4%</w:t>
                              </w:r>
                            </w:p>
                          </w:tc>
                        </w:tr>
                        <w:tr w:rsidR="005F5972" w14:paraId="3406D801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9DA3FB" w14:textId="77777777" w:rsidR="005F5972" w:rsidRDefault="005F597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A8A6D5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14FA45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1581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D1E816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C13E40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7E082C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1617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0C618A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97.8%</w:t>
                              </w:r>
                            </w:p>
                          </w:tc>
                        </w:tr>
                        <w:tr w:rsidR="005F5972" w14:paraId="3ACF7C6E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997549" w14:textId="77777777" w:rsidR="005F5972" w:rsidRDefault="005F597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35199B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242FF7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1171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50FCDB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014D93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09EF71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1191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33C9C0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98.3%</w:t>
                              </w:r>
                            </w:p>
                          </w:tc>
                        </w:tr>
                        <w:tr w:rsidR="005F5972" w14:paraId="2BE56363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E54BD9" w14:textId="77777777" w:rsidR="005F5972" w:rsidRDefault="005F597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9B9881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364A15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934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C4CA77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9811F7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F62FA9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1178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8F34B2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79.3%</w:t>
                              </w:r>
                            </w:p>
                          </w:tc>
                        </w:tr>
                        <w:tr w:rsidR="005F5972" w14:paraId="24D5BAA7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2294D3" w14:textId="77777777" w:rsidR="005F5972" w:rsidRDefault="005F597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B41D8C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fitr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DE54DC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1123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6A3CF5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B17652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14F03E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1126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516D2A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99.7%</w:t>
                              </w:r>
                            </w:p>
                          </w:tc>
                        </w:tr>
                        <w:tr w:rsidR="005F5972" w14:paraId="2DDEFF52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665CB4" w14:textId="77777777" w:rsidR="005F5972" w:rsidRDefault="005F597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FF3C89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C210C3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1021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09DD23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754873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696196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1037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D16A11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98.5%</w:t>
                              </w:r>
                            </w:p>
                          </w:tc>
                        </w:tr>
                        <w:tr w:rsidR="005F5972" w14:paraId="236FE7BC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F5B94A" w14:textId="77777777" w:rsidR="005F5972" w:rsidRDefault="005F597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D2372F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9BBDC0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875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CB20A7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B07F76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16A5B6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880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E01AC6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99.4%</w:t>
                              </w:r>
                            </w:p>
                          </w:tc>
                        </w:tr>
                        <w:tr w:rsidR="005F5972" w14:paraId="5158B6BC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19EDEB" w14:textId="77777777" w:rsidR="005F5972" w:rsidRDefault="005F597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C902F2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fbt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82EF0F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805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19D090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631468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12A96D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835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FABE05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96.4%</w:t>
                              </w:r>
                            </w:p>
                          </w:tc>
                        </w:tr>
                        <w:tr w:rsidR="005F5972" w14:paraId="51B913BC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6719F2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5B35FA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smsfvrfy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32823A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701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BAACB5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807A18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D89221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706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6AEAA8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99.3%</w:t>
                              </w:r>
                            </w:p>
                          </w:tc>
                        </w:tr>
                      </w:tbl>
                      <w:p w14:paraId="4436F1EE" w14:textId="77777777" w:rsidR="005F5972" w:rsidRDefault="005F597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1FBF0D5C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0AAD4E4" w14:textId="77777777" w:rsidR="005F5972" w:rsidRDefault="005F5972">
                  <w:pPr>
                    <w:spacing w:after="0" w:line="240" w:lineRule="auto"/>
                  </w:pPr>
                </w:p>
              </w:tc>
            </w:tr>
          </w:tbl>
          <w:p w14:paraId="523E8A6B" w14:textId="77777777" w:rsidR="005F5972" w:rsidRDefault="005F5972">
            <w:pPr>
              <w:spacing w:after="0" w:line="240" w:lineRule="auto"/>
            </w:pPr>
          </w:p>
        </w:tc>
      </w:tr>
    </w:tbl>
    <w:p w14:paraId="6D11DC8F" w14:textId="77777777" w:rsidR="005F5972" w:rsidRDefault="0075459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"/>
        <w:gridCol w:w="11353"/>
      </w:tblGrid>
      <w:tr w:rsidR="005F5972" w14:paraId="329A051A" w14:textId="77777777">
        <w:tc>
          <w:tcPr>
            <w:tcW w:w="85" w:type="dxa"/>
          </w:tcPr>
          <w:p w14:paraId="61474A91" w14:textId="77777777" w:rsidR="005F5972" w:rsidRDefault="005F5972">
            <w:pPr>
              <w:pStyle w:val="EmptyCellLayoutStyle"/>
              <w:spacing w:after="0" w:line="240" w:lineRule="auto"/>
            </w:pPr>
          </w:p>
        </w:tc>
        <w:tc>
          <w:tcPr>
            <w:tcW w:w="113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53"/>
            </w:tblGrid>
            <w:tr w:rsidR="005F5972" w14:paraId="08F4B86B" w14:textId="77777777">
              <w:trPr>
                <w:trHeight w:val="10584"/>
              </w:trPr>
              <w:tc>
                <w:tcPr>
                  <w:tcW w:w="113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"/>
                    <w:gridCol w:w="10667"/>
                    <w:gridCol w:w="671"/>
                  </w:tblGrid>
                  <w:tr w:rsidR="005F5972" w14:paraId="61D7ECFD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070476D1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514EF71B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5D6AB613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14AC2" w14:paraId="2FC5C508" w14:textId="77777777" w:rsidTr="00214AC2">
                    <w:trPr>
                      <w:trHeight w:val="388"/>
                    </w:trPr>
                    <w:tc>
                      <w:tcPr>
                        <w:tcW w:w="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80"/>
                        </w:tblGrid>
                        <w:tr w:rsidR="005F5972" w14:paraId="56D7A8D5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AB89F1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External Vendor Testing Environment (EVTE3)</w:t>
                              </w:r>
                            </w:p>
                          </w:tc>
                        </w:tr>
                      </w:tbl>
                      <w:p w14:paraId="2A74DBC1" w14:textId="77777777" w:rsidR="005F5972" w:rsidRDefault="005F597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2D3044A2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5F5972" w14:paraId="56BA5615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51249700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03C1C5B4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3BCA30AE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5F5972" w14:paraId="619C43FE" w14:textId="77777777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4585396C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  <w:right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2F8BD40" w14:textId="77777777" w:rsidR="005F5972" w:rsidRDefault="0075459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FF265A0" wp14:editId="6B2353DF">
                              <wp:extent cx="6711950" cy="4114165"/>
                              <wp:effectExtent l="38100" t="38100" r="12700" b="19685"/>
                              <wp:docPr id="2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g3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21389" cy="4119951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73" w:type="dxa"/>
                      </w:tcPr>
                      <w:p w14:paraId="3B8111FF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5F5972" w14:paraId="4A87C667" w14:textId="77777777">
                    <w:trPr>
                      <w:trHeight w:val="211"/>
                    </w:trPr>
                    <w:tc>
                      <w:tcPr>
                        <w:tcW w:w="0" w:type="dxa"/>
                      </w:tcPr>
                      <w:p w14:paraId="42E957BE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0CD7E027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50BF009F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14AC2" w14:paraId="01DCBBBE" w14:textId="77777777" w:rsidTr="00214AC2"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19"/>
                          <w:gridCol w:w="1871"/>
                          <w:gridCol w:w="1431"/>
                          <w:gridCol w:w="1559"/>
                          <w:gridCol w:w="1559"/>
                          <w:gridCol w:w="1276"/>
                          <w:gridCol w:w="851"/>
                          <w:gridCol w:w="708"/>
                        </w:tblGrid>
                        <w:tr w:rsidR="00214AC2" w14:paraId="10E6C209" w14:textId="77777777" w:rsidTr="00214AC2">
                          <w:trPr>
                            <w:trHeight w:val="282"/>
                          </w:trPr>
                          <w:tc>
                            <w:tcPr>
                              <w:tcW w:w="141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D333CF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777699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0DA2B9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287691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59469C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F68F69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Processing Incomplete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E88696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ELStag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80015B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</w:tr>
                        <w:tr w:rsidR="00214AC2" w14:paraId="779E2D6F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AE9C9F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BB794B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29240F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1550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595047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69A550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F7A8BB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10F063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E2F9E1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1575</w:t>
                              </w:r>
                            </w:p>
                          </w:tc>
                        </w:tr>
                        <w:tr w:rsidR="00214AC2" w14:paraId="21F44869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41FB15" w14:textId="77777777" w:rsidR="00214AC2" w:rsidRDefault="00214AC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49FC91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6B1965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BA25EA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4D3CE7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263AEA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96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AF0A68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2F2B19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292</w:t>
                              </w:r>
                            </w:p>
                          </w:tc>
                        </w:tr>
                        <w:tr w:rsidR="00214AC2" w14:paraId="07CC873A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8ABA8A" w14:textId="77777777" w:rsidR="00214AC2" w:rsidRDefault="00214AC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23042A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trustannualreport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63BCC4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4D6846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A5FA55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814B80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3A1EF4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C24BFC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165</w:t>
                              </w:r>
                            </w:p>
                          </w:tc>
                        </w:tr>
                        <w:tr w:rsidR="00214AC2" w14:paraId="3BE0F525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6C631C" w14:textId="77777777" w:rsidR="00214AC2" w:rsidRDefault="00214AC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22F4FF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1DD3F2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58C7C0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F3EC9D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C9110A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9F637A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B83E07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148</w:t>
                              </w:r>
                            </w:p>
                          </w:tc>
                        </w:tr>
                        <w:tr w:rsidR="00214AC2" w14:paraId="5ECAF044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294F0E" w14:textId="77777777" w:rsidR="00214AC2" w:rsidRDefault="00214AC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CA91EC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4CC94C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D35C27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82FB3D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ED4068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CCA92D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83038F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135</w:t>
                              </w:r>
                            </w:p>
                          </w:tc>
                        </w:tr>
                        <w:tr w:rsidR="00214AC2" w14:paraId="3ABDDAA6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704EC6" w14:textId="77777777" w:rsidR="00214AC2" w:rsidRDefault="00214AC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8AD540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trusttfnreport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23D17E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288F11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052CD0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94CC6E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735985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3E410C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126</w:t>
                              </w:r>
                            </w:p>
                          </w:tc>
                        </w:tr>
                        <w:tr w:rsidR="00214AC2" w14:paraId="10460FC4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79F24A" w14:textId="77777777" w:rsidR="00214AC2" w:rsidRDefault="00214AC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50CE83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grpt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0F31F6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FC70F4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8603AA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4769BD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B032B5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960253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123</w:t>
                              </w:r>
                            </w:p>
                          </w:tc>
                        </w:tr>
                        <w:tr w:rsidR="00214AC2" w14:paraId="3FAF1BAA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D7938A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43FDF5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ras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727E57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659D76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238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5660C8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CB92E0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CE7A62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39E7BA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252</w:t>
                              </w:r>
                            </w:p>
                          </w:tc>
                        </w:tr>
                        <w:tr w:rsidR="00214AC2" w14:paraId="589B461F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C52E10" w14:textId="77777777" w:rsidR="00214AC2" w:rsidRDefault="00214AC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84E578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fvs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63F547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C55F9D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F1D411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615556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1390D2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A79431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129</w:t>
                              </w:r>
                            </w:p>
                          </w:tc>
                        </w:tr>
                        <w:tr w:rsidR="00214AC2" w14:paraId="3B715E00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DDE89B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STP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3157E0" w14:textId="77777777" w:rsidR="00214AC2" w:rsidRDefault="00214AC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payevnt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0516D9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4A6104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78BCA8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EA4994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1596B9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43F686" w14:textId="77777777" w:rsidR="00214AC2" w:rsidRDefault="00214AC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145</w:t>
                              </w:r>
                            </w:p>
                          </w:tc>
                        </w:tr>
                      </w:tbl>
                      <w:p w14:paraId="0730090F" w14:textId="77777777" w:rsidR="005F5972" w:rsidRDefault="005F5972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0C1B28B1" w14:textId="77777777" w:rsidR="005F5972" w:rsidRDefault="005F5972">
                  <w:pPr>
                    <w:spacing w:after="0" w:line="240" w:lineRule="auto"/>
                  </w:pPr>
                </w:p>
              </w:tc>
            </w:tr>
          </w:tbl>
          <w:p w14:paraId="2F538820" w14:textId="77777777" w:rsidR="005F5972" w:rsidRDefault="005F5972">
            <w:pPr>
              <w:spacing w:after="0" w:line="240" w:lineRule="auto"/>
            </w:pPr>
          </w:p>
        </w:tc>
      </w:tr>
    </w:tbl>
    <w:p w14:paraId="59C28259" w14:textId="77777777" w:rsidR="005F5972" w:rsidRDefault="0075459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1434"/>
      </w:tblGrid>
      <w:tr w:rsidR="005F5972" w14:paraId="33C710A2" w14:textId="77777777">
        <w:tc>
          <w:tcPr>
            <w:tcW w:w="85" w:type="dxa"/>
          </w:tcPr>
          <w:p w14:paraId="160F6A40" w14:textId="77777777" w:rsidR="005F5972" w:rsidRDefault="005F5972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434"/>
            </w:tblGrid>
            <w:tr w:rsidR="005F5972" w14:paraId="78AE6E90" w14:textId="77777777">
              <w:trPr>
                <w:trHeight w:val="10584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1"/>
                    <w:gridCol w:w="10401"/>
                    <w:gridCol w:w="1002"/>
                  </w:tblGrid>
                  <w:tr w:rsidR="005F5972" w14:paraId="58C287FD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686BCB86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0A6BCF51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64FCFEA9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14AC2" w14:paraId="3010F3E4" w14:textId="77777777" w:rsidTr="00214AC2">
                    <w:trPr>
                      <w:trHeight w:val="388"/>
                    </w:trPr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80"/>
                        </w:tblGrid>
                        <w:tr w:rsidR="005F5972" w14:paraId="0D88E6B3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E7D2A5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External Vendor Testing Environment (EVTE3)</w:t>
                              </w:r>
                            </w:p>
                          </w:tc>
                        </w:tr>
                      </w:tbl>
                      <w:p w14:paraId="580723F0" w14:textId="77777777" w:rsidR="005F5972" w:rsidRDefault="005F5972">
                        <w:pPr>
                          <w:spacing w:after="0" w:line="240" w:lineRule="auto"/>
                        </w:pPr>
                      </w:p>
                    </w:tc>
                  </w:tr>
                  <w:tr w:rsidR="005F5972" w14:paraId="11F5D127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15694108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01F08329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02E478AA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14AC2" w14:paraId="42EE543D" w14:textId="77777777" w:rsidTr="00214AC2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1E6582E8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75BC3E9" w14:textId="77777777" w:rsidR="005F5972" w:rsidRDefault="0075459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2CCB4A7" wp14:editId="5D425490">
                              <wp:extent cx="6705600" cy="4114165"/>
                              <wp:effectExtent l="38100" t="38100" r="19050" b="19685"/>
                              <wp:docPr id="4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4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12561" cy="4118436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5F5972" w14:paraId="2C4848E2" w14:textId="77777777">
                    <w:trPr>
                      <w:trHeight w:val="211"/>
                    </w:trPr>
                    <w:tc>
                      <w:tcPr>
                        <w:tcW w:w="0" w:type="dxa"/>
                      </w:tcPr>
                      <w:p w14:paraId="4C228F09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64D6352B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08C297DA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14AC2" w14:paraId="35597782" w14:textId="77777777" w:rsidTr="00214AC2">
                    <w:tc>
                      <w:tcPr>
                        <w:tcW w:w="0" w:type="dxa"/>
                        <w:gridSpan w:val="2"/>
                      </w:tcPr>
                      <w:tbl>
                        <w:tblPr>
                          <w:tblW w:w="10674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40"/>
                          <w:gridCol w:w="1800"/>
                          <w:gridCol w:w="1703"/>
                          <w:gridCol w:w="1559"/>
                          <w:gridCol w:w="1559"/>
                          <w:gridCol w:w="851"/>
                          <w:gridCol w:w="1762"/>
                        </w:tblGrid>
                        <w:tr w:rsidR="005F5972" w14:paraId="6A96628E" w14:textId="77777777" w:rsidTr="00214AC2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20D2E7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47C8BA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EC551F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8A6007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92B73F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8CC966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176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171BE8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5F5972" w14:paraId="2853FB6E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4FC22C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STP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D8CAA1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payevnt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E2689F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5843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D43EFB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3667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80E4E6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613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DA0A7E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10891</w:t>
                              </w:r>
                            </w:p>
                          </w:tc>
                          <w:tc>
                            <w:tcPr>
                              <w:tcW w:w="176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D173CB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53.6%</w:t>
                              </w:r>
                            </w:p>
                          </w:tc>
                        </w:tr>
                        <w:tr w:rsidR="005F5972" w14:paraId="7491AF0E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E165C8" w14:textId="77777777" w:rsidR="005F5972" w:rsidRDefault="005F597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0A73B0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payevntrecon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04EC19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E247A8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E3EA4C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A03F86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76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B1D052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0.0%</w:t>
                              </w:r>
                            </w:p>
                          </w:tc>
                        </w:tr>
                        <w:tr w:rsidR="005F5972" w14:paraId="4C27932A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F5A10D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303807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fvs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E2493F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20D486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85DBF8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105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5470EA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303</w:t>
                              </w:r>
                            </w:p>
                          </w:tc>
                          <w:tc>
                            <w:tcPr>
                              <w:tcW w:w="176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7CA735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23.8%</w:t>
                              </w:r>
                            </w:p>
                          </w:tc>
                        </w:tr>
                        <w:tr w:rsidR="005F5972" w14:paraId="01A772F3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459637" w14:textId="77777777" w:rsidR="005F5972" w:rsidRDefault="005F597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A07B4B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sprmbracctx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A6D8BF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D5CB76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EB50EB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8C4C85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132</w:t>
                              </w:r>
                            </w:p>
                          </w:tc>
                          <w:tc>
                            <w:tcPr>
                              <w:tcW w:w="176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605B9C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17.4%</w:t>
                              </w:r>
                            </w:p>
                          </w:tc>
                        </w:tr>
                        <w:tr w:rsidR="005F5972" w14:paraId="17253794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F190BF" w14:textId="77777777" w:rsidR="005F5972" w:rsidRDefault="005F597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4AB944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sprmbrinfo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B24ECA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857EE3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61ACB1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2B0786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81</w:t>
                              </w:r>
                            </w:p>
                          </w:tc>
                          <w:tc>
                            <w:tcPr>
                              <w:tcW w:w="176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CC7805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21.0%</w:t>
                              </w:r>
                            </w:p>
                          </w:tc>
                        </w:tr>
                        <w:tr w:rsidR="005F5972" w14:paraId="7E67A91B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D1E17D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C43F24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trtami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B733E7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4EE701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00F325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7CADDA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176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26751D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10.9%</w:t>
                              </w:r>
                            </w:p>
                          </w:tc>
                        </w:tr>
                        <w:tr w:rsidR="005F5972" w14:paraId="5A5959A6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CF6D43" w14:textId="77777777" w:rsidR="005F5972" w:rsidRDefault="005F597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9F984D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A2B091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5C886A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EA06E7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178ED5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176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CF3CB8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5.1%</w:t>
                              </w:r>
                            </w:p>
                          </w:tc>
                        </w:tr>
                        <w:tr w:rsidR="005F5972" w14:paraId="50EF81E6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D12A58" w14:textId="77777777" w:rsidR="005F5972" w:rsidRDefault="005F597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52412B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ptr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9AE83C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CC28EE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4AF1D9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2D054C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176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3121EE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24.3%</w:t>
                              </w:r>
                            </w:p>
                          </w:tc>
                        </w:tr>
                        <w:tr w:rsidR="005F5972" w14:paraId="73703C3B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57379D" w14:textId="77777777" w:rsidR="005F5972" w:rsidRDefault="005F597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FD3A75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B86BBA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099483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934C8A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EC3A01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76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79F31C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3.3%</w:t>
                              </w:r>
                            </w:p>
                          </w:tc>
                        </w:tr>
                        <w:tr w:rsidR="005F5972" w14:paraId="1F30DDD7" w14:textId="77777777" w:rsidTr="00214AC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C39314" w14:textId="77777777" w:rsidR="005F5972" w:rsidRDefault="005F597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EE329D" w14:textId="77777777" w:rsidR="005F5972" w:rsidRDefault="0075459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18B4C1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DB5CE8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87EF71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F9C6F8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76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532149" w14:textId="77777777" w:rsidR="005F5972" w:rsidRDefault="0075459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0.0%</w:t>
                              </w:r>
                            </w:p>
                          </w:tc>
                        </w:tr>
                      </w:tbl>
                      <w:p w14:paraId="30BB3F4C" w14:textId="77777777" w:rsidR="005F5972" w:rsidRDefault="005F597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0C22FD3B" w14:textId="77777777" w:rsidR="005F5972" w:rsidRDefault="005F597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44A7D1C" w14:textId="77777777" w:rsidR="005F5972" w:rsidRDefault="005F5972">
                  <w:pPr>
                    <w:spacing w:after="0" w:line="240" w:lineRule="auto"/>
                  </w:pPr>
                </w:p>
              </w:tc>
            </w:tr>
          </w:tbl>
          <w:p w14:paraId="56D490E2" w14:textId="77777777" w:rsidR="005F5972" w:rsidRDefault="005F5972">
            <w:pPr>
              <w:spacing w:after="0" w:line="240" w:lineRule="auto"/>
            </w:pPr>
          </w:p>
        </w:tc>
      </w:tr>
      <w:tr w:rsidR="005F5972" w14:paraId="2D7C02E8" w14:textId="77777777">
        <w:trPr>
          <w:trHeight w:val="99"/>
        </w:trPr>
        <w:tc>
          <w:tcPr>
            <w:tcW w:w="85" w:type="dxa"/>
          </w:tcPr>
          <w:p w14:paraId="76D5EB38" w14:textId="77777777" w:rsidR="005F5972" w:rsidRDefault="005F5972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p w14:paraId="07ADB16B" w14:textId="77777777" w:rsidR="005F5972" w:rsidRDefault="005F5972">
            <w:pPr>
              <w:pStyle w:val="EmptyCellLayoutStyle"/>
              <w:spacing w:after="0" w:line="240" w:lineRule="auto"/>
            </w:pPr>
          </w:p>
        </w:tc>
      </w:tr>
    </w:tbl>
    <w:p w14:paraId="09883821" w14:textId="77777777" w:rsidR="005F5972" w:rsidRDefault="005F5972">
      <w:pPr>
        <w:spacing w:after="0" w:line="240" w:lineRule="auto"/>
      </w:pPr>
    </w:p>
    <w:sectPr w:rsidR="005F59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3140" w:h="16837"/>
      <w:pgMar w:top="850" w:right="850" w:bottom="85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3B004" w14:textId="77777777" w:rsidR="00D95AEC" w:rsidRDefault="00D95AEC" w:rsidP="00214AC2">
      <w:pPr>
        <w:spacing w:after="0" w:line="240" w:lineRule="auto"/>
      </w:pPr>
      <w:r>
        <w:separator/>
      </w:r>
    </w:p>
  </w:endnote>
  <w:endnote w:type="continuationSeparator" w:id="0">
    <w:p w14:paraId="36352C41" w14:textId="77777777" w:rsidR="00D95AEC" w:rsidRDefault="00D95AEC" w:rsidP="00214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786A4" w14:textId="36FE2D21" w:rsidR="00BE793D" w:rsidRDefault="00BE793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016134B" wp14:editId="2B7A792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190789761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5C445D" w14:textId="40B7AF4D" w:rsidR="00BE793D" w:rsidRPr="00BE793D" w:rsidRDefault="00BE793D" w:rsidP="00BE793D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BE793D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16134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7.2pt;height:29.1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A5C445D" w14:textId="40B7AF4D" w:rsidR="00BE793D" w:rsidRPr="00BE793D" w:rsidRDefault="00BE793D" w:rsidP="00BE793D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BE793D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1FE70" w14:textId="1D0CADC0" w:rsidR="00BE793D" w:rsidRDefault="00BE793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A7256CD" wp14:editId="49404800">
              <wp:simplePos x="539750" y="105473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855983110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A3431B" w14:textId="0F521790" w:rsidR="00BE793D" w:rsidRPr="00BE793D" w:rsidRDefault="00BE793D" w:rsidP="00BE793D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BE793D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256C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7.2pt;height:29.1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Tq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0H6bfUHHAUpaOfDsjlzVar4TzT8KCYEwL&#10;0fpHHGVDXc7pZHFWkf31lj/kA3dEOesgmJxrKJqz5ocGH0Fbg2EHYxON8TSdpIjrXXtHkOEYL8LI&#10;aMJrfTOYpaX2BXJehEYICS3RLuebwbzzR+XiOUi1WMQkyMgIv9JrI0PpAFfA8rl/EdacAPdg6oEG&#10;NYnsFe7H3HDTmcXOA/1ISoD2COQJcUgwcnV6LkHjf/7HrMujnv8G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BuBtTq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1A3431B" w14:textId="0F521790" w:rsidR="00BE793D" w:rsidRPr="00BE793D" w:rsidRDefault="00BE793D" w:rsidP="00BE793D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BE793D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7164" w14:textId="3B9750C3" w:rsidR="00BE793D" w:rsidRDefault="00BE793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702206F" wp14:editId="134A03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205849592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C872EA" w14:textId="1AED63D6" w:rsidR="00BE793D" w:rsidRPr="00BE793D" w:rsidRDefault="00BE793D" w:rsidP="00BE793D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BE793D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2206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7.2pt;height:29.1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tn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MMky/oeKApSwd+XZGLmu0Xgnnn4QFwZgW&#10;ovWPOMqGupzTyeKsIvvrLX/IB+6IctZBMDnXUDRnzQ8NPoK2BsMOxiYa42k6SRHXu/aOIMMxXoSR&#10;0YTX+mYwS0vtC+S8CI0QElqiXc43g3nnj8rFc5BqsYhJkJERfqXXRobSAa6A5XP/Iqw5Ae7B1AMN&#10;ahLZK9yPueGmM4udB/qRlADtEcgT4pBg5Or0XILG//yPWZdHPf8N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AAhXtn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EC872EA" w14:textId="1AED63D6" w:rsidR="00BE793D" w:rsidRPr="00BE793D" w:rsidRDefault="00BE793D" w:rsidP="00BE793D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BE793D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45AE0" w14:textId="77777777" w:rsidR="00D95AEC" w:rsidRDefault="00D95AEC" w:rsidP="00214AC2">
      <w:pPr>
        <w:spacing w:after="0" w:line="240" w:lineRule="auto"/>
      </w:pPr>
      <w:r>
        <w:separator/>
      </w:r>
    </w:p>
  </w:footnote>
  <w:footnote w:type="continuationSeparator" w:id="0">
    <w:p w14:paraId="6B326F36" w14:textId="77777777" w:rsidR="00D95AEC" w:rsidRDefault="00D95AEC" w:rsidP="00214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174D9" w14:textId="54A67F0F" w:rsidR="00BE793D" w:rsidRDefault="00BE793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653E77" wp14:editId="1E39188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136943597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E44EED" w14:textId="3EB4B2E3" w:rsidR="00BE793D" w:rsidRPr="00BE793D" w:rsidRDefault="00BE793D" w:rsidP="00BE793D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BE793D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653E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7.2pt;height:29.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51E44EED" w14:textId="3EB4B2E3" w:rsidR="00BE793D" w:rsidRPr="00BE793D" w:rsidRDefault="00BE793D" w:rsidP="00BE793D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BE793D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7F775" w14:textId="1EDDDD32" w:rsidR="00BE793D" w:rsidRDefault="00BE793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7B8235" wp14:editId="095461BA">
              <wp:simplePos x="53975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117945683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AE6549" w14:textId="177062DC" w:rsidR="00BE793D" w:rsidRPr="00BE793D" w:rsidRDefault="00BE793D" w:rsidP="00BE793D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BE793D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7B823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7.2pt;height:29.1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22AE6549" w14:textId="177062DC" w:rsidR="00BE793D" w:rsidRPr="00BE793D" w:rsidRDefault="00BE793D" w:rsidP="00BE793D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BE793D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E4D79" w14:textId="69DBB310" w:rsidR="00BE793D" w:rsidRDefault="00BE793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7166F2" wp14:editId="25D2793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92460991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B61C41" w14:textId="7566C626" w:rsidR="00BE793D" w:rsidRPr="00BE793D" w:rsidRDefault="00BE793D" w:rsidP="00BE793D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BE793D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166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7.2pt;height:29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50B61C41" w14:textId="7566C626" w:rsidR="00BE793D" w:rsidRPr="00BE793D" w:rsidRDefault="00BE793D" w:rsidP="00BE793D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BE793D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104812546">
    <w:abstractNumId w:val="0"/>
  </w:num>
  <w:num w:numId="2" w16cid:durableId="1610624826">
    <w:abstractNumId w:val="1"/>
  </w:num>
  <w:num w:numId="3" w16cid:durableId="1351761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972"/>
    <w:rsid w:val="00214AC2"/>
    <w:rsid w:val="00482197"/>
    <w:rsid w:val="005F5972"/>
    <w:rsid w:val="00601DA7"/>
    <w:rsid w:val="00663E4B"/>
    <w:rsid w:val="00754590"/>
    <w:rsid w:val="00BE3F8F"/>
    <w:rsid w:val="00BE793D"/>
    <w:rsid w:val="00D54913"/>
    <w:rsid w:val="00D9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F766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214A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AC2"/>
  </w:style>
  <w:style w:type="paragraph" w:styleId="Footer">
    <w:name w:val="footer"/>
    <w:basedOn w:val="Normal"/>
    <w:link w:val="FooterChar"/>
    <w:uiPriority w:val="99"/>
    <w:unhideWhenUsed/>
    <w:rsid w:val="00214A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2026-07-28T05:30:00Z</dcterms:created>
  <dcterms:modified xsi:type="dcterms:W3CDTF">2026-07-28T05:30:00Z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371c6d7f,519fef47,464d1544</vt:lpwstr>
  </property>
  <property fmtid="{D5CDD505-2E9C-101B-9397-08002B2CF9AE}" pid="3" name="ClassificationContentMarkingHeaderFontProps">
    <vt:lpwstr>#b40029,10,Verdana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7ab227b1,71b8350f,33054406</vt:lpwstr>
  </property>
  <property fmtid="{D5CDD505-2E9C-101B-9397-08002B2CF9AE}" pid="6" name="ClassificationContentMarkingFooterFontProps">
    <vt:lpwstr>#b40029,10,Verdana</vt:lpwstr>
  </property>
  <property fmtid="{D5CDD505-2E9C-101B-9397-08002B2CF9AE}" pid="7" name="ClassificationContentMarkingFooterText">
    <vt:lpwstr>OFFICIAL</vt:lpwstr>
  </property>
  <property fmtid="{D5CDD505-2E9C-101B-9397-08002B2CF9AE}" pid="8" name="MSIP_Label_c111c204-3025-4293-a668-517002c3f023_Enabled">
    <vt:lpwstr>true</vt:lpwstr>
  </property>
  <property fmtid="{D5CDD505-2E9C-101B-9397-08002B2CF9AE}" pid="9" name="MSIP_Label_c111c204-3025-4293-a668-517002c3f023_SetDate">
    <vt:lpwstr>2026-07-28T05:30:44Z</vt:lpwstr>
  </property>
  <property fmtid="{D5CDD505-2E9C-101B-9397-08002B2CF9AE}" pid="10" name="MSIP_Label_c111c204-3025-4293-a668-517002c3f023_Method">
    <vt:lpwstr>Privileged</vt:lpwstr>
  </property>
  <property fmtid="{D5CDD505-2E9C-101B-9397-08002B2CF9AE}" pid="11" name="MSIP_Label_c111c204-3025-4293-a668-517002c3f023_Name">
    <vt:lpwstr>OFFICIAL</vt:lpwstr>
  </property>
  <property fmtid="{D5CDD505-2E9C-101B-9397-08002B2CF9AE}" pid="12" name="MSIP_Label_c111c204-3025-4293-a668-517002c3f023_SiteId">
    <vt:lpwstr>8e823e99-cbcb-430f-a0f6-af1365c21e22</vt:lpwstr>
  </property>
  <property fmtid="{D5CDD505-2E9C-101B-9397-08002B2CF9AE}" pid="13" name="MSIP_Label_c111c204-3025-4293-a668-517002c3f023_ActionId">
    <vt:lpwstr>2be658e9-c662-4e8b-81fc-293abeb49b8b</vt:lpwstr>
  </property>
  <property fmtid="{D5CDD505-2E9C-101B-9397-08002B2CF9AE}" pid="14" name="MSIP_Label_c111c204-3025-4293-a668-517002c3f023_ContentBits">
    <vt:lpwstr>3</vt:lpwstr>
  </property>
  <property fmtid="{D5CDD505-2E9C-101B-9397-08002B2CF9AE}" pid="15" name="MSIP_Label_c111c204-3025-4293-a668-517002c3f023_Tag">
    <vt:lpwstr>10, 0, 1, 1</vt:lpwstr>
  </property>
</Properties>
</file>