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0"/>
        <w:gridCol w:w="10689"/>
        <w:gridCol w:w="3405"/>
      </w:tblGrid>
      <w:tr w:rsidR="008A5C4A" w14:paraId="0A9358EE" w14:textId="77777777">
        <w:trPr>
          <w:trHeight w:val="518"/>
        </w:trPr>
        <w:tc>
          <w:tcPr>
            <w:tcW w:w="85" w:type="dxa"/>
          </w:tcPr>
          <w:p w14:paraId="0E97578E" w14:textId="77777777" w:rsidR="008A5C4A" w:rsidRDefault="008A5C4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5F0695AF" w14:textId="77777777" w:rsidR="008A5C4A" w:rsidRDefault="008A5C4A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80"/>
            </w:tblGrid>
            <w:tr w:rsidR="008A5C4A" w14:paraId="353D18E6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A95622" w14:textId="77777777" w:rsidR="008A5C4A" w:rsidRDefault="00BD6B0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- 29</w:t>
                  </w:r>
                </w:p>
                <w:p w14:paraId="6D5A1DFB" w14:textId="77777777" w:rsidR="008A5C4A" w:rsidRDefault="00BD6B0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13/07/2026 - 19/07/2026</w:t>
                  </w:r>
                </w:p>
              </w:tc>
            </w:tr>
          </w:tbl>
          <w:p w14:paraId="03F10CFF" w14:textId="77777777" w:rsidR="008A5C4A" w:rsidRDefault="008A5C4A">
            <w:pPr>
              <w:spacing w:after="0" w:line="240" w:lineRule="auto"/>
            </w:pPr>
          </w:p>
        </w:tc>
        <w:tc>
          <w:tcPr>
            <w:tcW w:w="3405" w:type="dxa"/>
          </w:tcPr>
          <w:p w14:paraId="518C3328" w14:textId="77777777" w:rsidR="008A5C4A" w:rsidRDefault="008A5C4A">
            <w:pPr>
              <w:pStyle w:val="EmptyCellLayoutStyle"/>
              <w:spacing w:after="0" w:line="240" w:lineRule="auto"/>
            </w:pPr>
          </w:p>
        </w:tc>
      </w:tr>
      <w:tr w:rsidR="008A5C4A" w14:paraId="010C8A01" w14:textId="77777777">
        <w:trPr>
          <w:trHeight w:val="200"/>
        </w:trPr>
        <w:tc>
          <w:tcPr>
            <w:tcW w:w="85" w:type="dxa"/>
          </w:tcPr>
          <w:p w14:paraId="51C75C4E" w14:textId="77777777" w:rsidR="008A5C4A" w:rsidRDefault="008A5C4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682CFEDD" w14:textId="77777777" w:rsidR="008A5C4A" w:rsidRDefault="008A5C4A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213A5F05" w14:textId="77777777" w:rsidR="008A5C4A" w:rsidRDefault="008A5C4A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575C0A86" w14:textId="77777777" w:rsidR="008A5C4A" w:rsidRDefault="008A5C4A">
            <w:pPr>
              <w:pStyle w:val="EmptyCellLayoutStyle"/>
              <w:spacing w:after="0" w:line="240" w:lineRule="auto"/>
            </w:pPr>
          </w:p>
        </w:tc>
      </w:tr>
      <w:tr w:rsidR="00CF6A0F" w14:paraId="0DB5D9B7" w14:textId="77777777" w:rsidTr="00CF6A0F">
        <w:tc>
          <w:tcPr>
            <w:tcW w:w="85" w:type="dxa"/>
          </w:tcPr>
          <w:p w14:paraId="5916FB3D" w14:textId="77777777" w:rsidR="008A5C4A" w:rsidRDefault="008A5C4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99"/>
            </w:tblGrid>
            <w:tr w:rsidR="008A5C4A" w14:paraId="48C8DE2F" w14:textId="77777777">
              <w:trPr>
                <w:trHeight w:val="104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"/>
                    <w:gridCol w:w="6"/>
                    <w:gridCol w:w="10672"/>
                    <w:gridCol w:w="6"/>
                  </w:tblGrid>
                  <w:tr w:rsidR="008A5C4A" w14:paraId="3120D6D2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61B139D0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6703C005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15EA6965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5CD9F88B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F6A0F" w14:paraId="714D978A" w14:textId="77777777" w:rsidTr="00CF6A0F">
                    <w:trPr>
                      <w:trHeight w:val="388"/>
                    </w:trPr>
                    <w:tc>
                      <w:tcPr>
                        <w:tcW w:w="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79"/>
                        </w:tblGrid>
                        <w:tr w:rsidR="008A5C4A" w14:paraId="07AAC459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DE0676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3D3B37E4" w14:textId="77777777" w:rsidR="008A5C4A" w:rsidRDefault="008A5C4A">
                        <w:pPr>
                          <w:spacing w:after="0" w:line="240" w:lineRule="auto"/>
                        </w:pPr>
                      </w:p>
                    </w:tc>
                  </w:tr>
                  <w:tr w:rsidR="00CF6A0F" w14:paraId="4D5BA165" w14:textId="77777777" w:rsidTr="00CF6A0F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48BB8C08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3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DF7F555" w14:textId="77777777" w:rsidR="008A5C4A" w:rsidRDefault="00BD6B0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14EAD76" wp14:editId="07792A91">
                              <wp:extent cx="6705600" cy="4114165"/>
                              <wp:effectExtent l="38100" t="38100" r="19050" b="19685"/>
                              <wp:docPr id="715394017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12047" cy="4118121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A5C4A" w14:paraId="3BB31A95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4F4B819F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1EB89A1D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2AFD0CD9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48E2B128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A5C4A" w14:paraId="7066B90E" w14:textId="77777777">
                    <w:tc>
                      <w:tcPr>
                        <w:tcW w:w="0" w:type="dxa"/>
                      </w:tcPr>
                      <w:p w14:paraId="610F91CE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2D597736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tbl>
                        <w:tblPr>
                          <w:tblW w:w="10654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1080"/>
                          <w:gridCol w:w="3094"/>
                        </w:tblGrid>
                        <w:tr w:rsidR="008A5C4A" w14:paraId="70F123BF" w14:textId="77777777" w:rsidTr="00CF6A0F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3F1141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85E51E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3AF6C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5DC86E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DF0A17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92DE03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5BE1C5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8A5C4A" w14:paraId="03B0C480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F546C7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A92BD0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pmtpln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02BD93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622981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2FA9B6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13109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8E87F4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9559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027781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645649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AF5DDE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96.5%</w:t>
                              </w:r>
                            </w:p>
                          </w:tc>
                        </w:tr>
                        <w:tr w:rsidR="008A5C4A" w14:paraId="2F9B9E74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F147A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716C14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4C1A5A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624036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9BB56E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11488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C026C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7618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45AB53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643142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CA4A93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97.0%</w:t>
                              </w:r>
                            </w:p>
                          </w:tc>
                        </w:tr>
                        <w:tr w:rsidR="008A5C4A" w14:paraId="4F36D4F1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A92B3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7A863E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7CA840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474450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4FA281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5844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1A19A2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4146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5655D6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484440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27C17E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97.9%</w:t>
                              </w:r>
                            </w:p>
                          </w:tc>
                        </w:tr>
                        <w:tr w:rsidR="008A5C4A" w14:paraId="34B31B7A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93F70C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794481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45C4BA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329232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918CB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5670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58FC16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3685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CBB7C1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338587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51FD6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97.2%</w:t>
                              </w:r>
                            </w:p>
                          </w:tc>
                        </w:tr>
                        <w:tr w:rsidR="008A5C4A" w14:paraId="3A4CE1B0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31DCC7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EFA6BE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DCA8CD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50864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44C240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DCDBCE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E93D69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51717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E5BB3C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98.4%</w:t>
                              </w:r>
                            </w:p>
                          </w:tc>
                        </w:tr>
                        <w:tr w:rsidR="008A5C4A" w14:paraId="069845F5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7ADE34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AB2C63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tfnd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D28DFB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31533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9DC2FA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4DE722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412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A8D5EC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32455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239F05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97.2%</w:t>
                              </w:r>
                            </w:p>
                          </w:tc>
                        </w:tr>
                        <w:tr w:rsidR="008A5C4A" w14:paraId="5A7ECD69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C071E4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DFFE8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odrpt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AF5D71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27673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0A30D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712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9BEBE2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B525D9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28537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79F37C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97.0%</w:t>
                              </w:r>
                            </w:p>
                          </w:tc>
                        </w:tr>
                        <w:tr w:rsidR="008A5C4A" w14:paraId="5C0F8CB4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9B2E87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54D4C6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7380B4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11272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1D4BE4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F51CC8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5DEBEA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11654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303FE2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96.7%</w:t>
                              </w:r>
                            </w:p>
                          </w:tc>
                        </w:tr>
                        <w:tr w:rsidR="008A5C4A" w14:paraId="766D0066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5B9CB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0589E0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stic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8703C8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57652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A8EC58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7FB9E5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671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0B5C70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59322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E5EACA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97.2%</w:t>
                              </w:r>
                            </w:p>
                          </w:tc>
                        </w:tr>
                        <w:tr w:rsidR="008A5C4A" w14:paraId="419495D3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B55206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88B85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smat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AD30E7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14436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39E19C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119C1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416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95D32A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15403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D2A1C4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93.7%</w:t>
                              </w:r>
                            </w:p>
                          </w:tc>
                        </w:tr>
                      </w:tbl>
                      <w:p w14:paraId="7C4498C7" w14:textId="77777777" w:rsidR="008A5C4A" w:rsidRDefault="008A5C4A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6EA5F9A2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2FD63C02" w14:textId="77777777" w:rsidR="008A5C4A" w:rsidRDefault="008A5C4A">
                  <w:pPr>
                    <w:spacing w:after="0" w:line="240" w:lineRule="auto"/>
                  </w:pPr>
                </w:p>
              </w:tc>
            </w:tr>
          </w:tbl>
          <w:p w14:paraId="5D009986" w14:textId="77777777" w:rsidR="008A5C4A" w:rsidRDefault="008A5C4A">
            <w:pPr>
              <w:spacing w:after="0" w:line="240" w:lineRule="auto"/>
            </w:pPr>
          </w:p>
        </w:tc>
        <w:tc>
          <w:tcPr>
            <w:tcW w:w="3405" w:type="dxa"/>
          </w:tcPr>
          <w:p w14:paraId="78090947" w14:textId="77777777" w:rsidR="008A5C4A" w:rsidRDefault="008A5C4A">
            <w:pPr>
              <w:pStyle w:val="EmptyCellLayoutStyle"/>
              <w:spacing w:after="0" w:line="240" w:lineRule="auto"/>
            </w:pPr>
          </w:p>
        </w:tc>
      </w:tr>
    </w:tbl>
    <w:p w14:paraId="146DEAC5" w14:textId="77777777" w:rsidR="008A5C4A" w:rsidRDefault="00BD6B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1281"/>
        <w:gridCol w:w="3477"/>
      </w:tblGrid>
      <w:tr w:rsidR="008A5C4A" w14:paraId="38E95EF5" w14:textId="77777777">
        <w:tc>
          <w:tcPr>
            <w:tcW w:w="85" w:type="dxa"/>
          </w:tcPr>
          <w:p w14:paraId="57D43E43" w14:textId="77777777" w:rsidR="008A5C4A" w:rsidRDefault="008A5C4A">
            <w:pPr>
              <w:pStyle w:val="EmptyCellLayoutStyle"/>
              <w:spacing w:after="0" w:line="240" w:lineRule="auto"/>
            </w:pPr>
          </w:p>
        </w:tc>
        <w:tc>
          <w:tcPr>
            <w:tcW w:w="112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81"/>
            </w:tblGrid>
            <w:tr w:rsidR="008A5C4A" w14:paraId="4B3EC8A6" w14:textId="77777777">
              <w:trPr>
                <w:trHeight w:val="10484"/>
              </w:trPr>
              <w:tc>
                <w:tcPr>
                  <w:tcW w:w="112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"/>
                    <w:gridCol w:w="11"/>
                    <w:gridCol w:w="10828"/>
                    <w:gridCol w:w="427"/>
                  </w:tblGrid>
                  <w:tr w:rsidR="008A5C4A" w14:paraId="1DD9EF2B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0465811C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4516D0CF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17557389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443E1C8C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F6A0F" w14:paraId="01CE097E" w14:textId="77777777" w:rsidTr="00CF6A0F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79"/>
                        </w:tblGrid>
                        <w:tr w:rsidR="008A5C4A" w14:paraId="70B37600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B902F6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2FC2C7A6" w14:textId="77777777" w:rsidR="008A5C4A" w:rsidRDefault="008A5C4A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1342B95E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F6A0F" w14:paraId="412B10FF" w14:textId="77777777" w:rsidTr="00CF6A0F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584EDF0B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4CF92A5" w14:textId="77777777" w:rsidR="008A5C4A" w:rsidRDefault="00BD6B0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7CF6966" wp14:editId="392988D5">
                              <wp:extent cx="6819900" cy="4114497"/>
                              <wp:effectExtent l="38100" t="38100" r="19050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28107" cy="4119448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01" w:type="dxa"/>
                      </w:tcPr>
                      <w:p w14:paraId="6380041F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A5C4A" w14:paraId="69B7439D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2C37EA85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782CA8A9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644F4C03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5123E93A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F6A0F" w14:paraId="65B3617C" w14:textId="77777777" w:rsidTr="00CF6A0F">
                    <w:tc>
                      <w:tcPr>
                        <w:tcW w:w="0" w:type="dxa"/>
                      </w:tcPr>
                      <w:p w14:paraId="36A9CD4E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2B35F910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9"/>
                          <w:gridCol w:w="1475"/>
                          <w:gridCol w:w="1451"/>
                          <w:gridCol w:w="1668"/>
                          <w:gridCol w:w="1701"/>
                          <w:gridCol w:w="1275"/>
                          <w:gridCol w:w="795"/>
                          <w:gridCol w:w="1048"/>
                        </w:tblGrid>
                        <w:tr w:rsidR="00CF6A0F" w14:paraId="430AFFDF" w14:textId="77777777" w:rsidTr="00CF6A0F">
                          <w:trPr>
                            <w:trHeight w:val="282"/>
                          </w:trPr>
                          <w:tc>
                            <w:tcPr>
                              <w:tcW w:w="142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A0987A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066CF8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8F281B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026E9F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5AA94B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1D92C9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9522A1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5E4CC2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CF6A0F" w14:paraId="2BF2C3C3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06DCC4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4FFB02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5D5138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220012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01B4DA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90426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83CB11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33494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1203AC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23B5AD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FD7FA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368478</w:t>
                              </w:r>
                            </w:p>
                          </w:tc>
                        </w:tr>
                        <w:tr w:rsidR="00CF6A0F" w14:paraId="51E800E8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4CDC58" w14:textId="77777777" w:rsidR="00CF6A0F" w:rsidRDefault="00CF6A0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DE0E6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itcrpt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99DBF5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80603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97F7F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59236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137F2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31367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9BF7C9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7DAEB0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A37985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187858</w:t>
                              </w:r>
                            </w:p>
                          </w:tc>
                        </w:tr>
                        <w:tr w:rsidR="00CF6A0F" w14:paraId="416A00C9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779CD9" w14:textId="77777777" w:rsidR="00CF6A0F" w:rsidRDefault="00CF6A0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8FF22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F08E12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35135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8736C2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25443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4C91CE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466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828A2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FB50AF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534B34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62094</w:t>
                              </w:r>
                            </w:p>
                          </w:tc>
                        </w:tr>
                        <w:tr w:rsidR="00CF6A0F" w14:paraId="311380AE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ACEC46" w14:textId="77777777" w:rsidR="00CF6A0F" w:rsidRDefault="00CF6A0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F0F751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4CDFF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4263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3955E8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19130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A18830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4609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F26A4A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E44BFC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43D7BE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33421</w:t>
                              </w:r>
                            </w:p>
                          </w:tc>
                        </w:tr>
                        <w:tr w:rsidR="00CF6A0F" w14:paraId="351B771E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3C7165" w14:textId="77777777" w:rsidR="00CF6A0F" w:rsidRDefault="00CF6A0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D715E5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FC2BE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6684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8EB09D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683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1A5CB7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639EB1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CBA758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DFB9E6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7476</w:t>
                              </w:r>
                            </w:p>
                          </w:tc>
                        </w:tr>
                        <w:tr w:rsidR="00CF6A0F" w14:paraId="20A527BE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B5892B" w14:textId="77777777" w:rsidR="00CF6A0F" w:rsidRDefault="00CF6A0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5C3D91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B2C2C3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5767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E67992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D2C1DC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63FD5F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FC074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B0A3B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6407</w:t>
                              </w:r>
                            </w:p>
                          </w:tc>
                        </w:tr>
                        <w:tr w:rsidR="00CF6A0F" w14:paraId="244AAED0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F27A90" w14:textId="77777777" w:rsidR="00CF6A0F" w:rsidRDefault="00CF6A0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54DEA6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tpar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EE555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4115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4D4FBD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544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F8CAAC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83E721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468AC6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4680BC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4771</w:t>
                              </w:r>
                            </w:p>
                          </w:tc>
                        </w:tr>
                        <w:tr w:rsidR="00CF6A0F" w14:paraId="6A04881D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212D3D" w14:textId="77777777" w:rsidR="00CF6A0F" w:rsidRDefault="00CF6A0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D16888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A40E69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1464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C9A64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FD3E0C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42320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86A81D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EC2B63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1634</w:t>
                              </w:r>
                            </w:p>
                          </w:tc>
                        </w:tr>
                        <w:tr w:rsidR="00CF6A0F" w14:paraId="54A006AE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E6B6EC" w14:textId="77777777" w:rsidR="00CF6A0F" w:rsidRDefault="00CF6A0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045547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curnn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483A98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951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FC9CB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157EA8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A8F33C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881678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2D2FB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1438</w:t>
                              </w:r>
                            </w:p>
                          </w:tc>
                        </w:tr>
                        <w:tr w:rsidR="00CF6A0F" w14:paraId="2CABB477" w14:textId="77777777" w:rsidTr="00CF6A0F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2D338E" w14:textId="77777777" w:rsidR="00CF6A0F" w:rsidRDefault="00CF6A0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1F891B" w14:textId="77777777" w:rsidR="00CF6A0F" w:rsidRDefault="00CF6A0F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trusttfnreport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DBA553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663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625D29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9CB90C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73E251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BE18E9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4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CE9A87" w14:textId="77777777" w:rsidR="00CF6A0F" w:rsidRDefault="00CF6A0F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738</w:t>
                              </w:r>
                            </w:p>
                          </w:tc>
                        </w:tr>
                      </w:tbl>
                      <w:p w14:paraId="52370B34" w14:textId="77777777" w:rsidR="008A5C4A" w:rsidRDefault="008A5C4A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DAFC5AA" w14:textId="77777777" w:rsidR="008A5C4A" w:rsidRDefault="008A5C4A">
                  <w:pPr>
                    <w:spacing w:after="0" w:line="240" w:lineRule="auto"/>
                  </w:pPr>
                </w:p>
              </w:tc>
            </w:tr>
          </w:tbl>
          <w:p w14:paraId="42A4637E" w14:textId="77777777" w:rsidR="008A5C4A" w:rsidRDefault="008A5C4A">
            <w:pPr>
              <w:spacing w:after="0" w:line="240" w:lineRule="auto"/>
            </w:pPr>
          </w:p>
        </w:tc>
        <w:tc>
          <w:tcPr>
            <w:tcW w:w="3477" w:type="dxa"/>
          </w:tcPr>
          <w:p w14:paraId="3789B4C9" w14:textId="77777777" w:rsidR="008A5C4A" w:rsidRDefault="008A5C4A">
            <w:pPr>
              <w:pStyle w:val="EmptyCellLayoutStyle"/>
              <w:spacing w:after="0" w:line="240" w:lineRule="auto"/>
            </w:pPr>
          </w:p>
        </w:tc>
      </w:tr>
    </w:tbl>
    <w:p w14:paraId="6BECB1F8" w14:textId="77777777" w:rsidR="008A5C4A" w:rsidRDefault="00BD6B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0134"/>
        <w:gridCol w:w="3405"/>
      </w:tblGrid>
      <w:tr w:rsidR="008A5C4A" w14:paraId="409917E5" w14:textId="77777777">
        <w:trPr>
          <w:trHeight w:val="333"/>
        </w:trPr>
        <w:tc>
          <w:tcPr>
            <w:tcW w:w="85" w:type="dxa"/>
          </w:tcPr>
          <w:p w14:paraId="7274768B" w14:textId="77777777" w:rsidR="008A5C4A" w:rsidRDefault="008A5C4A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p w14:paraId="78F4B1A5" w14:textId="77777777" w:rsidR="008A5C4A" w:rsidRDefault="008A5C4A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5E501095" w14:textId="77777777" w:rsidR="008A5C4A" w:rsidRDefault="008A5C4A">
            <w:pPr>
              <w:pStyle w:val="EmptyCellLayoutStyle"/>
              <w:spacing w:after="0" w:line="240" w:lineRule="auto"/>
            </w:pPr>
          </w:p>
        </w:tc>
      </w:tr>
      <w:tr w:rsidR="008A5C4A" w14:paraId="6CA9EE63" w14:textId="77777777">
        <w:tc>
          <w:tcPr>
            <w:tcW w:w="85" w:type="dxa"/>
          </w:tcPr>
          <w:p w14:paraId="4C367805" w14:textId="77777777" w:rsidR="008A5C4A" w:rsidRDefault="008A5C4A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34"/>
            </w:tblGrid>
            <w:tr w:rsidR="008A5C4A" w14:paraId="444909DE" w14:textId="77777777">
              <w:trPr>
                <w:trHeight w:val="8398"/>
              </w:trPr>
              <w:tc>
                <w:tcPr>
                  <w:tcW w:w="100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"/>
                    <w:gridCol w:w="10"/>
                    <w:gridCol w:w="10109"/>
                  </w:tblGrid>
                  <w:tr w:rsidR="008A5C4A" w14:paraId="7647A139" w14:textId="77777777">
                    <w:trPr>
                      <w:trHeight w:val="171"/>
                    </w:trPr>
                    <w:tc>
                      <w:tcPr>
                        <w:tcW w:w="0" w:type="dxa"/>
                      </w:tcPr>
                      <w:p w14:paraId="60A72AC3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0820579B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5BCD83D6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A5C4A" w14:paraId="1118AF57" w14:textId="77777777">
                    <w:trPr>
                      <w:trHeight w:val="388"/>
                    </w:trPr>
                    <w:tc>
                      <w:tcPr>
                        <w:tcW w:w="0" w:type="dxa"/>
                      </w:tcPr>
                      <w:p w14:paraId="35010AE8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040C4239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8A5C4A" w14:paraId="109E5D28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55334F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SBR1 Production Transactions</w:t>
                              </w:r>
                            </w:p>
                          </w:tc>
                        </w:tr>
                      </w:tbl>
                      <w:p w14:paraId="266879E3" w14:textId="77777777" w:rsidR="008A5C4A" w:rsidRDefault="008A5C4A">
                        <w:pPr>
                          <w:spacing w:after="0" w:line="240" w:lineRule="auto"/>
                        </w:pPr>
                      </w:p>
                    </w:tc>
                  </w:tr>
                  <w:tr w:rsidR="008A5C4A" w14:paraId="05CC4236" w14:textId="77777777">
                    <w:trPr>
                      <w:trHeight w:val="39"/>
                    </w:trPr>
                    <w:tc>
                      <w:tcPr>
                        <w:tcW w:w="0" w:type="dxa"/>
                      </w:tcPr>
                      <w:p w14:paraId="7B0B6715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7F7E7F98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32F1EADF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F6A0F" w14:paraId="29E7B3CC" w14:textId="77777777" w:rsidTr="00CF6A0F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0814B2E4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D1F7AD2" w14:textId="77777777" w:rsidR="008A5C4A" w:rsidRDefault="00BD6B0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AA9AFAC" wp14:editId="36F31213">
                              <wp:extent cx="6362700" cy="4114497"/>
                              <wp:effectExtent l="38100" t="38100" r="1905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64709" cy="4115796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A5C4A" w14:paraId="10959C37" w14:textId="77777777">
                    <w:trPr>
                      <w:trHeight w:val="50"/>
                    </w:trPr>
                    <w:tc>
                      <w:tcPr>
                        <w:tcW w:w="0" w:type="dxa"/>
                      </w:tcPr>
                      <w:p w14:paraId="38E970A0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6E9289F5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06C3620F" w14:textId="77777777" w:rsidR="008A5C4A" w:rsidRDefault="008A5C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F6A0F" w14:paraId="7F86DD25" w14:textId="77777777" w:rsidTr="00CF6A0F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37"/>
                          <w:gridCol w:w="1796"/>
                          <w:gridCol w:w="1080"/>
                          <w:gridCol w:w="1042"/>
                          <w:gridCol w:w="1080"/>
                          <w:gridCol w:w="1078"/>
                          <w:gridCol w:w="2603"/>
                        </w:tblGrid>
                        <w:tr w:rsidR="008A5C4A" w14:paraId="266C7C3C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969763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3A8DA6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590D97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sec/trans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6B5675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sec/trans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E0C954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10+ sec/trans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987AE5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AFAC2A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8A5C4A" w14:paraId="52FD5C65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E6CD62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61FC4B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18C555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161638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56F98F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B0DF2E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159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6EC7D8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162222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F58508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99.6%</w:t>
                              </w:r>
                            </w:p>
                          </w:tc>
                        </w:tr>
                        <w:tr w:rsidR="008A5C4A" w14:paraId="759C67EB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CE7C63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86B8CE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6CA4AE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286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F68C23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6B0E41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438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0EB0E6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884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A546DE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32.4%</w:t>
                              </w:r>
                            </w:p>
                          </w:tc>
                        </w:tr>
                        <w:tr w:rsidR="008A5C4A" w14:paraId="7B93E9E0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4BA832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804986" w14:textId="77777777" w:rsidR="008A5C4A" w:rsidRDefault="00BD6B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917ED5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B9375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14E6C9" w14:textId="77777777" w:rsidR="008A5C4A" w:rsidRDefault="008A5C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E6B3D0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8D2A14" w14:textId="77777777" w:rsidR="008A5C4A" w:rsidRDefault="00BD6B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0.0%</w:t>
                              </w:r>
                            </w:p>
                          </w:tc>
                        </w:tr>
                      </w:tbl>
                      <w:p w14:paraId="74802172" w14:textId="77777777" w:rsidR="008A5C4A" w:rsidRDefault="008A5C4A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73DEC56E" w14:textId="77777777" w:rsidR="008A5C4A" w:rsidRDefault="008A5C4A">
                  <w:pPr>
                    <w:spacing w:after="0" w:line="240" w:lineRule="auto"/>
                  </w:pPr>
                </w:p>
              </w:tc>
            </w:tr>
          </w:tbl>
          <w:p w14:paraId="410C5BB2" w14:textId="77777777" w:rsidR="008A5C4A" w:rsidRDefault="008A5C4A">
            <w:pPr>
              <w:spacing w:after="0" w:line="240" w:lineRule="auto"/>
            </w:pPr>
          </w:p>
        </w:tc>
        <w:tc>
          <w:tcPr>
            <w:tcW w:w="3405" w:type="dxa"/>
          </w:tcPr>
          <w:p w14:paraId="12269189" w14:textId="77777777" w:rsidR="008A5C4A" w:rsidRDefault="008A5C4A">
            <w:pPr>
              <w:pStyle w:val="EmptyCellLayoutStyle"/>
              <w:spacing w:after="0" w:line="240" w:lineRule="auto"/>
            </w:pPr>
          </w:p>
        </w:tc>
      </w:tr>
    </w:tbl>
    <w:p w14:paraId="6C41545F" w14:textId="77777777" w:rsidR="008A5C4A" w:rsidRDefault="008A5C4A">
      <w:pPr>
        <w:spacing w:after="0" w:line="240" w:lineRule="auto"/>
      </w:pPr>
    </w:p>
    <w:sectPr w:rsidR="008A5C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545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2DF91" w14:textId="77777777" w:rsidR="00AC05C0" w:rsidRDefault="00AC05C0" w:rsidP="00CF6A0F">
      <w:pPr>
        <w:spacing w:after="0" w:line="240" w:lineRule="auto"/>
      </w:pPr>
      <w:r>
        <w:separator/>
      </w:r>
    </w:p>
  </w:endnote>
  <w:endnote w:type="continuationSeparator" w:id="0">
    <w:p w14:paraId="28E478A7" w14:textId="77777777" w:rsidR="00AC05C0" w:rsidRDefault="00AC05C0" w:rsidP="00CF6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BA4F" w14:textId="5F122BB8" w:rsidR="008E6371" w:rsidRDefault="008E63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7241FEA" wp14:editId="2C162F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213659042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BBC4C5" w14:textId="78786732" w:rsidR="008E6371" w:rsidRPr="008E6371" w:rsidRDefault="008E6371" w:rsidP="008E637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8E6371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41FE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7.2pt;height:29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2BBC4C5" w14:textId="78786732" w:rsidR="008E6371" w:rsidRPr="008E6371" w:rsidRDefault="008E6371" w:rsidP="008E637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8E6371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CDC7" w14:textId="3444CBAF" w:rsidR="008E6371" w:rsidRDefault="008E63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E46DA48" wp14:editId="0102585E">
              <wp:simplePos x="539750" y="10547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76942806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9D0CF5" w14:textId="310712FC" w:rsidR="008E6371" w:rsidRPr="008E6371" w:rsidRDefault="008E6371" w:rsidP="008E637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8E6371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6DA4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7.2pt;height:29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Tq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0H6bfUHHAUpaOfDsjlzVar4TzT8KCYEwL&#10;0fpHHGVDXc7pZHFWkf31lj/kA3dEOesgmJxrKJqz5ocGH0Fbg2EHYxON8TSdpIjrXXtHkOEYL8LI&#10;aMJrfTOYpaX2BXJehEYICS3RLuebwbzzR+XiOUi1WMQkyMgIv9JrI0PpAFfA8rl/EdacAPdg6oEG&#10;NYnsFe7H3HDTmcXOA/1ISoD2COQJcUgwcnV6LkHjf/7HrMujnv8G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BuBtTq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19D0CF5" w14:textId="310712FC" w:rsidR="008E6371" w:rsidRPr="008E6371" w:rsidRDefault="008E6371" w:rsidP="008E637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8E6371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D801" w14:textId="55367B27" w:rsidR="008E6371" w:rsidRDefault="008E63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61F64AE" wp14:editId="33C50D6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8197246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50A93" w14:textId="7603887C" w:rsidR="008E6371" w:rsidRPr="008E6371" w:rsidRDefault="008E6371" w:rsidP="008E637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8E6371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F64A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7.2pt;height:29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tn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MMky/oeKApSwd+XZGLmu0Xgnnn4QFwZgW&#10;ovWPOMqGupzTyeKsIvvrLX/IB+6IctZBMDnXUDRnzQ8NPoK2BsMOxiYa42k6SRHXu/aOIMMxXoSR&#10;0YTX+mYwS0vtC+S8CI0QElqiXc43g3nnj8rFc5BqsYhJkJERfqXXRobSAa6A5XP/Iqw5Ae7B1AMN&#10;ahLZK9yPueGmM4udB/qRlADtEcgT4pBg5Or0XILG//yPWZdHPf8N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AAhXtn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6D50A93" w14:textId="7603887C" w:rsidR="008E6371" w:rsidRPr="008E6371" w:rsidRDefault="008E6371" w:rsidP="008E637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8E6371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D42EA" w14:textId="77777777" w:rsidR="00AC05C0" w:rsidRDefault="00AC05C0" w:rsidP="00CF6A0F">
      <w:pPr>
        <w:spacing w:after="0" w:line="240" w:lineRule="auto"/>
      </w:pPr>
      <w:r>
        <w:separator/>
      </w:r>
    </w:p>
  </w:footnote>
  <w:footnote w:type="continuationSeparator" w:id="0">
    <w:p w14:paraId="69143F4F" w14:textId="77777777" w:rsidR="00AC05C0" w:rsidRDefault="00AC05C0" w:rsidP="00CF6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D8FFA" w14:textId="637C710D" w:rsidR="008E6371" w:rsidRDefault="008E63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09E002" wp14:editId="4600CA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21097038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9ECED" w14:textId="0AF316DE" w:rsidR="008E6371" w:rsidRPr="008E6371" w:rsidRDefault="008E6371" w:rsidP="008E637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8E6371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09E0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7.2pt;height:29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4DA9ECED" w14:textId="0AF316DE" w:rsidR="008E6371" w:rsidRPr="008E6371" w:rsidRDefault="008E6371" w:rsidP="008E637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8E6371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31453" w14:textId="1C5FD50A" w:rsidR="008E6371" w:rsidRDefault="008E63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7CA68B" wp14:editId="4C0AC1F1">
              <wp:simplePos x="53975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211897474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BB1207" w14:textId="48AF7FF8" w:rsidR="008E6371" w:rsidRPr="008E6371" w:rsidRDefault="008E6371" w:rsidP="008E637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8E6371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CA6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7.2pt;height:29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9BB1207" w14:textId="48AF7FF8" w:rsidR="008E6371" w:rsidRPr="008E6371" w:rsidRDefault="008E6371" w:rsidP="008E637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8E6371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FB5F7" w14:textId="511F9528" w:rsidR="008E6371" w:rsidRDefault="008E63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AA0429" wp14:editId="466989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5543290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B6FBB" w14:textId="3F4A2343" w:rsidR="008E6371" w:rsidRPr="008E6371" w:rsidRDefault="008E6371" w:rsidP="008E637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8E6371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A04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7.2pt;height:29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B8B6FBB" w14:textId="3F4A2343" w:rsidR="008E6371" w:rsidRPr="008E6371" w:rsidRDefault="008E6371" w:rsidP="008E637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8E6371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62012167">
    <w:abstractNumId w:val="0"/>
  </w:num>
  <w:num w:numId="2" w16cid:durableId="619916301">
    <w:abstractNumId w:val="1"/>
  </w:num>
  <w:num w:numId="3" w16cid:durableId="2031098944">
    <w:abstractNumId w:val="2"/>
  </w:num>
  <w:num w:numId="4" w16cid:durableId="815605303">
    <w:abstractNumId w:val="3"/>
  </w:num>
  <w:num w:numId="5" w16cid:durableId="1771000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4A"/>
    <w:rsid w:val="00074D0D"/>
    <w:rsid w:val="00217E27"/>
    <w:rsid w:val="00663E4B"/>
    <w:rsid w:val="008A5C4A"/>
    <w:rsid w:val="008E6371"/>
    <w:rsid w:val="00AC05C0"/>
    <w:rsid w:val="00BD6B00"/>
    <w:rsid w:val="00CF6A0F"/>
    <w:rsid w:val="00D9302F"/>
    <w:rsid w:val="00FE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9EB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CF6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A0F"/>
  </w:style>
  <w:style w:type="paragraph" w:styleId="Footer">
    <w:name w:val="footer"/>
    <w:basedOn w:val="Normal"/>
    <w:link w:val="FooterChar"/>
    <w:uiPriority w:val="99"/>
    <w:unhideWhenUsed/>
    <w:rsid w:val="00CF6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2026-07-28T05:31:00Z</dcterms:created>
  <dcterms:modified xsi:type="dcterms:W3CDTF">2026-07-28T05:31:00Z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210a63e5,7dbf86a2,7e4cfd15</vt:lpwstr>
  </property>
  <property fmtid="{D5CDD505-2E9C-101B-9397-08002B2CF9AE}" pid="3" name="ClassificationContentMarkingHeaderFontProps">
    <vt:lpwstr>#b40029,10,Verdana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4e2ccf3,7f59c858,69775461</vt:lpwstr>
  </property>
  <property fmtid="{D5CDD505-2E9C-101B-9397-08002B2CF9AE}" pid="6" name="ClassificationContentMarkingFooterFontProps">
    <vt:lpwstr>#b40029,10,Verdana</vt:lpwstr>
  </property>
  <property fmtid="{D5CDD505-2E9C-101B-9397-08002B2CF9AE}" pid="7" name="ClassificationContentMarkingFooterText">
    <vt:lpwstr>OFFICIAL</vt:lpwstr>
  </property>
  <property fmtid="{D5CDD505-2E9C-101B-9397-08002B2CF9AE}" pid="8" name="MSIP_Label_c111c204-3025-4293-a668-517002c3f023_Enabled">
    <vt:lpwstr>true</vt:lpwstr>
  </property>
  <property fmtid="{D5CDD505-2E9C-101B-9397-08002B2CF9AE}" pid="9" name="MSIP_Label_c111c204-3025-4293-a668-517002c3f023_SetDate">
    <vt:lpwstr>2026-07-28T05:31:23Z</vt:lpwstr>
  </property>
  <property fmtid="{D5CDD505-2E9C-101B-9397-08002B2CF9AE}" pid="10" name="MSIP_Label_c111c204-3025-4293-a668-517002c3f023_Method">
    <vt:lpwstr>Privileged</vt:lpwstr>
  </property>
  <property fmtid="{D5CDD505-2E9C-101B-9397-08002B2CF9AE}" pid="11" name="MSIP_Label_c111c204-3025-4293-a668-517002c3f023_Name">
    <vt:lpwstr>OFFICIAL</vt:lpwstr>
  </property>
  <property fmtid="{D5CDD505-2E9C-101B-9397-08002B2CF9AE}" pid="12" name="MSIP_Label_c111c204-3025-4293-a668-517002c3f023_SiteId">
    <vt:lpwstr>8e823e99-cbcb-430f-a0f6-af1365c21e22</vt:lpwstr>
  </property>
  <property fmtid="{D5CDD505-2E9C-101B-9397-08002B2CF9AE}" pid="13" name="MSIP_Label_c111c204-3025-4293-a668-517002c3f023_ActionId">
    <vt:lpwstr>f7e4c695-6ac2-4f1d-962e-514b45275aaa</vt:lpwstr>
  </property>
  <property fmtid="{D5CDD505-2E9C-101B-9397-08002B2CF9AE}" pid="14" name="MSIP_Label_c111c204-3025-4293-a668-517002c3f023_ContentBits">
    <vt:lpwstr>3</vt:lpwstr>
  </property>
  <property fmtid="{D5CDD505-2E9C-101B-9397-08002B2CF9AE}" pid="15" name="MSIP_Label_c111c204-3025-4293-a668-517002c3f023_Tag">
    <vt:lpwstr>10, 0, 1, 1</vt:lpwstr>
  </property>
</Properties>
</file>