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8"/>
        <w:gridCol w:w="11416"/>
      </w:tblGrid>
      <w:tr w:rsidR="004F485F" w14:paraId="02F93E13" w14:textId="77777777">
        <w:trPr>
          <w:trHeight w:val="518"/>
        </w:trPr>
        <w:tc>
          <w:tcPr>
            <w:tcW w:w="85" w:type="dxa"/>
          </w:tcPr>
          <w:p w14:paraId="537AB5BC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59AD5D3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4F485F" w14:paraId="4A0CDF07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09C20A" w14:textId="77777777" w:rsidR="004F485F" w:rsidRDefault="0070374C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- 30</w:t>
                  </w:r>
                </w:p>
                <w:p w14:paraId="5165D0EC" w14:textId="77777777" w:rsidR="004F485F" w:rsidRDefault="0070374C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20/07/2026 - 26/07/2026</w:t>
                  </w:r>
                </w:p>
              </w:tc>
            </w:tr>
          </w:tbl>
          <w:p w14:paraId="6AD4DB98" w14:textId="77777777" w:rsidR="004F485F" w:rsidRDefault="004F485F">
            <w:pPr>
              <w:spacing w:after="0" w:line="240" w:lineRule="auto"/>
            </w:pPr>
          </w:p>
        </w:tc>
      </w:tr>
      <w:tr w:rsidR="000A4034" w14:paraId="220E6CC1" w14:textId="77777777" w:rsidTr="000A4034">
        <w:tc>
          <w:tcPr>
            <w:tcW w:w="85" w:type="dxa"/>
          </w:tcPr>
          <w:p w14:paraId="2ECF0917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4"/>
            </w:tblGrid>
            <w:tr w:rsidR="004F485F" w14:paraId="403BE638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"/>
                    <w:gridCol w:w="10406"/>
                    <w:gridCol w:w="1004"/>
                  </w:tblGrid>
                  <w:tr w:rsidR="004F485F" w14:paraId="44F00191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79C74F3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283F6499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2302FEA7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19245ECC" w14:textId="77777777" w:rsidTr="000A4034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4F485F" w14:paraId="2A34D6D9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8FAA8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4823182D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</w:tr>
                  <w:tr w:rsidR="004F485F" w14:paraId="64FE1421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35570FB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FDC21DB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5B0B8BC6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098E042E" w14:textId="77777777" w:rsidTr="000A4034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025710BB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1298822" w14:textId="77777777" w:rsidR="004F485F" w:rsidRDefault="0070374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4C5349C" wp14:editId="565D7FF9">
                              <wp:extent cx="6623050" cy="4114468"/>
                              <wp:effectExtent l="38100" t="38100" r="25400" b="19685"/>
                              <wp:docPr id="2140346851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30413" cy="411904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F485F" w14:paraId="3E954728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28431781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30E96B95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5D1040E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2A42EF59" w14:textId="77777777" w:rsidTr="000A4034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533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2973"/>
                        </w:tblGrid>
                        <w:tr w:rsidR="004F485F" w14:paraId="42C7201A" w14:textId="77777777" w:rsidTr="000A4034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D79A9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52F451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39055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74DC9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3FE3F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19B41B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1F31D2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4F485F" w14:paraId="0E86615E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764F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59BB5D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75B20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15217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BAF2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C3C1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B44E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15431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6E60D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98.6%</w:t>
                              </w:r>
                            </w:p>
                          </w:tc>
                        </w:tr>
                        <w:tr w:rsidR="004F485F" w14:paraId="194844E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2026D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40109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8B6A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1638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2D15F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6FAA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AF45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1785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DA53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91.8%</w:t>
                              </w:r>
                            </w:p>
                          </w:tc>
                        </w:tr>
                        <w:tr w:rsidR="004F485F" w14:paraId="6DD36A5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88A3F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2C4013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2BA53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1682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2B61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9FF26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280A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1744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D70F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96.4%</w:t>
                              </w:r>
                            </w:p>
                          </w:tc>
                        </w:tr>
                        <w:tr w:rsidR="004F485F" w14:paraId="2ABE1844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A3E87E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1B15E5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23D02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1085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F5397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A672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3B2E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1096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35E8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99.0%</w:t>
                              </w:r>
                            </w:p>
                          </w:tc>
                        </w:tr>
                        <w:tr w:rsidR="004F485F" w14:paraId="24B86F54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5BD86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349456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B7085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1047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890E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AFD9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FCC1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1049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4A13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  <w:tr w:rsidR="004F485F" w14:paraId="01EC767B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3A888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53A08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00978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7FBC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833AE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7713B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928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D54D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98.1%</w:t>
                              </w:r>
                            </w:p>
                          </w:tc>
                        </w:tr>
                        <w:tr w:rsidR="004F485F" w14:paraId="79FAE4B2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9ECE7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237CF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3BB2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0389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7B5C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F53A5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862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CB9AB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65.1%</w:t>
                              </w:r>
                            </w:p>
                          </w:tc>
                        </w:tr>
                        <w:tr w:rsidR="004F485F" w14:paraId="6D81C8A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483CA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0B16C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382A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793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B83BC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A057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10FE6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809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FC6A2C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98.0%</w:t>
                              </w:r>
                            </w:p>
                          </w:tc>
                        </w:tr>
                        <w:tr w:rsidR="004F485F" w14:paraId="5A9152F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FC01D1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DE83AC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E21A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714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E823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5B9B8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D27D9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752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80695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94.9%</w:t>
                              </w:r>
                            </w:p>
                          </w:tc>
                        </w:tr>
                        <w:tr w:rsidR="004F485F" w14:paraId="1EBB314B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291A4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E237B7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802F1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9C37E3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8DCD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C70E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568</w:t>
                              </w:r>
                            </w:p>
                          </w:tc>
                          <w:tc>
                            <w:tcPr>
                              <w:tcW w:w="29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531F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74.6%</w:t>
                              </w:r>
                            </w:p>
                          </w:tc>
                        </w:tr>
                      </w:tbl>
                      <w:p w14:paraId="0E5ECC30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5D65ED06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64E4FFF2" w14:textId="77777777" w:rsidR="004F485F" w:rsidRDefault="004F485F">
                  <w:pPr>
                    <w:spacing w:after="0" w:line="240" w:lineRule="auto"/>
                  </w:pPr>
                </w:p>
              </w:tc>
            </w:tr>
          </w:tbl>
          <w:p w14:paraId="54FBBD1F" w14:textId="77777777" w:rsidR="004F485F" w:rsidRDefault="004F485F">
            <w:pPr>
              <w:spacing w:after="0" w:line="240" w:lineRule="auto"/>
            </w:pPr>
          </w:p>
        </w:tc>
      </w:tr>
    </w:tbl>
    <w:p w14:paraId="1E6EF7C4" w14:textId="77777777" w:rsidR="004F485F" w:rsidRDefault="0070374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353"/>
      </w:tblGrid>
      <w:tr w:rsidR="004F485F" w14:paraId="0D1EC58F" w14:textId="77777777">
        <w:tc>
          <w:tcPr>
            <w:tcW w:w="85" w:type="dxa"/>
          </w:tcPr>
          <w:p w14:paraId="2223D0E7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53"/>
            </w:tblGrid>
            <w:tr w:rsidR="004F485F" w14:paraId="7DC940E3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1117"/>
                    <w:gridCol w:w="221"/>
                  </w:tblGrid>
                  <w:tr w:rsidR="004F485F" w14:paraId="611468B1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311F852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737049C9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35CBA8B8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6B93849F" w14:textId="77777777" w:rsidTr="000A4034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4F485F" w14:paraId="36982EC5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143F0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07471A94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4104ADFC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F485F" w14:paraId="7999A2A1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1553AD11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46232ED5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4EC86A0F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F485F" w14:paraId="3C094E46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1600EAE2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3C3FA543" w14:textId="77777777" w:rsidR="004F485F" w:rsidRDefault="0070374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2861CD4F" wp14:editId="4B6E4337">
                              <wp:extent cx="6985000" cy="4114468"/>
                              <wp:effectExtent l="38100" t="38100" r="254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89679" cy="4117224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70B3C7EA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F485F" w14:paraId="4C42265A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4C0CAD6B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D65C17B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63BC5CD4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6A7614DD" w14:textId="77777777" w:rsidTr="000A4034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9"/>
                          <w:gridCol w:w="1871"/>
                          <w:gridCol w:w="1573"/>
                          <w:gridCol w:w="1559"/>
                          <w:gridCol w:w="1559"/>
                          <w:gridCol w:w="1559"/>
                          <w:gridCol w:w="851"/>
                          <w:gridCol w:w="709"/>
                        </w:tblGrid>
                        <w:tr w:rsidR="000A4034" w14:paraId="00C0F913" w14:textId="77777777" w:rsidTr="000A4034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C635C5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98FB2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DA844B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1208FD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FA049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4EA35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9DD5B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ADA753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0A4034" w14:paraId="454540C7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FF65E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B2AED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EA7C9A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B0AD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9C1042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87D4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A192D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84C92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1281</w:t>
                              </w:r>
                            </w:p>
                          </w:tc>
                        </w:tr>
                        <w:tr w:rsidR="000A4034" w14:paraId="5CBDBBB3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D2F92C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DCF86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F068B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AAEB8B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1B26D0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CC1F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116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9263A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5C334C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288</w:t>
                              </w:r>
                            </w:p>
                          </w:tc>
                        </w:tr>
                        <w:tr w:rsidR="000A4034" w14:paraId="5C2DADA3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6BA5C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850AF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C2DC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741955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FCB20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5F8B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63D708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D1144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154</w:t>
                              </w:r>
                            </w:p>
                          </w:tc>
                        </w:tr>
                        <w:tr w:rsidR="000A4034" w14:paraId="75FC3258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6B3D80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337EF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259CE5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00EB9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9BC25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3A032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58650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E9756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141</w:t>
                              </w:r>
                            </w:p>
                          </w:tc>
                        </w:tr>
                        <w:tr w:rsidR="000A4034" w14:paraId="38F98450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45DFE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36B535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2AD96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A2CBC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2E896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1967C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704A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49C925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106</w:t>
                              </w:r>
                            </w:p>
                          </w:tc>
                        </w:tr>
                        <w:tr w:rsidR="000A4034" w14:paraId="1D7789B8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5B8FE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6D081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98B6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84C9A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8D51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3FA3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323E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74AABB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90</w:t>
                              </w:r>
                            </w:p>
                          </w:tc>
                        </w:tr>
                        <w:tr w:rsidR="000A4034" w14:paraId="7051ACD3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EB1A03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1981F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58520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10E86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F9D3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F27DD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191DCE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993D7A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73</w:t>
                              </w:r>
                            </w:p>
                          </w:tc>
                        </w:tr>
                        <w:tr w:rsidR="000A4034" w14:paraId="337A7977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020A1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06B45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02B6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7DF9A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EDFA4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6997B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AC3C0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45BD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216</w:t>
                              </w:r>
                            </w:p>
                          </w:tc>
                        </w:tr>
                        <w:tr w:rsidR="000A4034" w14:paraId="6642BEB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92AC29" w14:textId="77777777" w:rsidR="000A4034" w:rsidRDefault="000A403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E38A3F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B555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6159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72F07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93EBF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06D6D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2AA63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133</w:t>
                              </w:r>
                            </w:p>
                          </w:tc>
                        </w:tr>
                        <w:tr w:rsidR="000A4034" w14:paraId="5438B5CC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BE46D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96F0EE" w14:textId="77777777" w:rsidR="000A4034" w:rsidRDefault="000A403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5B14E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FC4D1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E6AB5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060FE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5D5CD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7F809" w14:textId="77777777" w:rsidR="000A4034" w:rsidRDefault="000A403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169</w:t>
                              </w:r>
                            </w:p>
                          </w:tc>
                        </w:tr>
                      </w:tbl>
                      <w:p w14:paraId="1EA338F0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F0B40FE" w14:textId="77777777" w:rsidR="004F485F" w:rsidRDefault="004F485F">
                  <w:pPr>
                    <w:spacing w:after="0" w:line="240" w:lineRule="auto"/>
                  </w:pPr>
                </w:p>
              </w:tc>
            </w:tr>
          </w:tbl>
          <w:p w14:paraId="2CCB44E5" w14:textId="77777777" w:rsidR="004F485F" w:rsidRDefault="004F485F">
            <w:pPr>
              <w:spacing w:after="0" w:line="240" w:lineRule="auto"/>
            </w:pPr>
          </w:p>
        </w:tc>
      </w:tr>
    </w:tbl>
    <w:p w14:paraId="708DB38C" w14:textId="77777777" w:rsidR="004F485F" w:rsidRDefault="0070374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434"/>
      </w:tblGrid>
      <w:tr w:rsidR="004F485F" w14:paraId="0D398EB8" w14:textId="77777777">
        <w:tc>
          <w:tcPr>
            <w:tcW w:w="85" w:type="dxa"/>
          </w:tcPr>
          <w:p w14:paraId="072DEF55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4"/>
            </w:tblGrid>
            <w:tr w:rsidR="004F485F" w14:paraId="44C4FA0C" w14:textId="77777777">
              <w:trPr>
                <w:trHeight w:val="10282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"/>
                    <w:gridCol w:w="10387"/>
                    <w:gridCol w:w="1001"/>
                  </w:tblGrid>
                  <w:tr w:rsidR="004F485F" w14:paraId="53F26BB7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084351E5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9A972A5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49FDD1D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7FAE3469" w14:textId="77777777" w:rsidTr="000A4034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4F485F" w14:paraId="2970D81A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B1E94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691F2A18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</w:tr>
                  <w:tr w:rsidR="004F485F" w14:paraId="5CE9324C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91D9F39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07229F1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6BFF365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557189CE" w14:textId="77777777" w:rsidTr="000A4034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793B67D2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770AD7CD" w14:textId="77777777" w:rsidR="004F485F" w:rsidRDefault="0070374C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7489CBA" wp14:editId="6D8D7AC6">
                              <wp:extent cx="6896100" cy="4114468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00212" cy="4116921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F485F" w14:paraId="0EE3B1AE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7FC08743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81216F8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907E4DD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0A4034" w14:paraId="0215F5C0" w14:textId="77777777" w:rsidTr="000A4034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958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2085"/>
                          <w:gridCol w:w="1559"/>
                          <w:gridCol w:w="1843"/>
                          <w:gridCol w:w="1559"/>
                          <w:gridCol w:w="851"/>
                          <w:gridCol w:w="1621"/>
                        </w:tblGrid>
                        <w:tr w:rsidR="004F485F" w14:paraId="3E9045EB" w14:textId="77777777" w:rsidTr="000A4034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406F3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B6E99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EA0A6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A5DB91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52CA7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F00D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005A2E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4F485F" w14:paraId="39FB628B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70C7B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6A8CB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652F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3989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A3BD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1869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46FDED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589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83DD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7072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A668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56.4%</w:t>
                              </w:r>
                            </w:p>
                          </w:tc>
                        </w:tr>
                        <w:tr w:rsidR="004F485F" w14:paraId="552C113C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035C0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AFCFD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841A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BE2BC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6272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93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B9E44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235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860F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7.2%</w:t>
                              </w:r>
                            </w:p>
                          </w:tc>
                        </w:tr>
                        <w:tr w:rsidR="004F485F" w14:paraId="3D52432A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E053D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BB1DA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2D6F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E2C68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1A67B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0A0B2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5AED66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28.8%</w:t>
                              </w:r>
                            </w:p>
                          </w:tc>
                        </w:tr>
                        <w:tr w:rsidR="004F485F" w14:paraId="2A1BB9D6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76552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6C412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CB2BE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1F273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EEDEF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AC098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B47B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18.0%</w:t>
                              </w:r>
                            </w:p>
                          </w:tc>
                        </w:tr>
                        <w:tr w:rsidR="004F485F" w14:paraId="3B4EA850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B5059C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A4F45C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F3A39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A97D84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0FE8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074A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370F3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  <w:tr w:rsidR="004F485F" w14:paraId="583C6B66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BD2EA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72A49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DECBC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FEDAB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D9F3F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323D5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2643D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  <w:tr w:rsidR="004F485F" w14:paraId="5D309A95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F10FFC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FEE78C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5DE2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7133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182708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E1247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02CBA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25.0%</w:t>
                              </w:r>
                            </w:p>
                          </w:tc>
                        </w:tr>
                        <w:tr w:rsidR="004F485F" w14:paraId="595517D6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73D1E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06C76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DA61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C87A5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972B5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825835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EA38D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40.0%</w:t>
                              </w:r>
                            </w:p>
                          </w:tc>
                        </w:tr>
                        <w:tr w:rsidR="004F485F" w14:paraId="076A9340" w14:textId="77777777" w:rsidTr="000A403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804EC0" w14:textId="77777777" w:rsidR="004F485F" w:rsidRDefault="004F485F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9E5B4" w14:textId="77777777" w:rsidR="004F485F" w:rsidRDefault="0070374C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E0EF2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02A9D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F949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335C0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F1CDA1" w14:textId="77777777" w:rsidR="004F485F" w:rsidRDefault="0070374C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0.0%</w:t>
                              </w:r>
                            </w:p>
                          </w:tc>
                        </w:tr>
                      </w:tbl>
                      <w:p w14:paraId="1E9FB82C" w14:textId="77777777" w:rsidR="004F485F" w:rsidRDefault="004F485F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EDAFC83" w14:textId="77777777" w:rsidR="004F485F" w:rsidRDefault="004F485F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F817728" w14:textId="77777777" w:rsidR="004F485F" w:rsidRDefault="004F485F">
                  <w:pPr>
                    <w:spacing w:after="0" w:line="240" w:lineRule="auto"/>
                  </w:pPr>
                </w:p>
              </w:tc>
            </w:tr>
          </w:tbl>
          <w:p w14:paraId="53B977E6" w14:textId="77777777" w:rsidR="004F485F" w:rsidRDefault="004F485F">
            <w:pPr>
              <w:spacing w:after="0" w:line="240" w:lineRule="auto"/>
            </w:pPr>
          </w:p>
        </w:tc>
      </w:tr>
      <w:tr w:rsidR="004F485F" w14:paraId="677897DB" w14:textId="77777777">
        <w:trPr>
          <w:trHeight w:val="99"/>
        </w:trPr>
        <w:tc>
          <w:tcPr>
            <w:tcW w:w="85" w:type="dxa"/>
          </w:tcPr>
          <w:p w14:paraId="7424EC5A" w14:textId="77777777" w:rsidR="004F485F" w:rsidRDefault="004F485F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478C2BC9" w14:textId="77777777" w:rsidR="004F485F" w:rsidRDefault="004F485F">
            <w:pPr>
              <w:pStyle w:val="EmptyCellLayoutStyle"/>
              <w:spacing w:after="0" w:line="240" w:lineRule="auto"/>
            </w:pPr>
          </w:p>
        </w:tc>
      </w:tr>
    </w:tbl>
    <w:p w14:paraId="1866A499" w14:textId="77777777" w:rsidR="004F485F" w:rsidRDefault="004F485F">
      <w:pPr>
        <w:spacing w:after="0" w:line="240" w:lineRule="auto"/>
      </w:pPr>
    </w:p>
    <w:sectPr w:rsidR="004F48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9E83F" w14:textId="77777777" w:rsidR="000A7FCD" w:rsidRDefault="000A7FCD" w:rsidP="000A4034">
      <w:pPr>
        <w:spacing w:after="0" w:line="240" w:lineRule="auto"/>
      </w:pPr>
      <w:r>
        <w:separator/>
      </w:r>
    </w:p>
  </w:endnote>
  <w:endnote w:type="continuationSeparator" w:id="0">
    <w:p w14:paraId="0ABA9812" w14:textId="77777777" w:rsidR="000A7FCD" w:rsidRDefault="000A7FCD" w:rsidP="000A4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4889" w14:textId="183B2F19" w:rsidR="00F101CC" w:rsidRDefault="00F101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8A9D89" wp14:editId="00592B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40000207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AD047" w14:textId="78951785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A9D8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E7AD047" w14:textId="78951785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D0A14" w14:textId="38A5F1B3" w:rsidR="00F101CC" w:rsidRDefault="00F101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1363CB7" wp14:editId="56E03367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07091353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FB4A4" w14:textId="3581D6F7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63CB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0BFB4A4" w14:textId="3581D6F7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8D1F" w14:textId="4DC6729D" w:rsidR="00F101CC" w:rsidRDefault="00F101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127DE34" wp14:editId="11AEAB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40996522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C064B" w14:textId="5E8A283C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27DE3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0BFC064B" w14:textId="5E8A283C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25C5" w14:textId="77777777" w:rsidR="000A7FCD" w:rsidRDefault="000A7FCD" w:rsidP="000A4034">
      <w:pPr>
        <w:spacing w:after="0" w:line="240" w:lineRule="auto"/>
      </w:pPr>
      <w:r>
        <w:separator/>
      </w:r>
    </w:p>
  </w:footnote>
  <w:footnote w:type="continuationSeparator" w:id="0">
    <w:p w14:paraId="5A86B81D" w14:textId="77777777" w:rsidR="000A7FCD" w:rsidRDefault="000A7FCD" w:rsidP="000A4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9463" w14:textId="6338C9AC" w:rsidR="00F101CC" w:rsidRDefault="00F101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9DB3B6" wp14:editId="2D9297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33871464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F7528" w14:textId="770E3ECE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DB3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70F7528" w14:textId="770E3ECE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237B" w14:textId="45CC8CD3" w:rsidR="00F101CC" w:rsidRDefault="00F101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43504B" wp14:editId="19556461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31179505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A8C6B4" w14:textId="5CDBDEE6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3504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3A8C6B4" w14:textId="5CDBDEE6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5167A" w14:textId="38E6FBB1" w:rsidR="00F101CC" w:rsidRDefault="00F101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52858D" wp14:editId="0C158B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35038019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220D5A" w14:textId="3166F7DC" w:rsidR="00F101CC" w:rsidRPr="00F101CC" w:rsidRDefault="00F101CC" w:rsidP="00F101C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F101C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285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C220D5A" w14:textId="3166F7DC" w:rsidR="00F101CC" w:rsidRPr="00F101CC" w:rsidRDefault="00F101CC" w:rsidP="00F101C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F101C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10871349">
    <w:abstractNumId w:val="0"/>
  </w:num>
  <w:num w:numId="2" w16cid:durableId="503280395">
    <w:abstractNumId w:val="1"/>
  </w:num>
  <w:num w:numId="3" w16cid:durableId="35828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85F"/>
    <w:rsid w:val="000464F2"/>
    <w:rsid w:val="000862C4"/>
    <w:rsid w:val="000A4034"/>
    <w:rsid w:val="000A7FCD"/>
    <w:rsid w:val="000B0DCC"/>
    <w:rsid w:val="004F485F"/>
    <w:rsid w:val="0070374C"/>
    <w:rsid w:val="00B13321"/>
    <w:rsid w:val="00E456CE"/>
    <w:rsid w:val="00F1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85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0A4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034"/>
  </w:style>
  <w:style w:type="paragraph" w:styleId="Footer">
    <w:name w:val="footer"/>
    <w:basedOn w:val="Normal"/>
    <w:link w:val="FooterChar"/>
    <w:uiPriority w:val="99"/>
    <w:unhideWhenUsed/>
    <w:rsid w:val="000A4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2026-07-28T05:31:00Z</dcterms:created>
  <dcterms:modified xsi:type="dcterms:W3CDTF">2026-07-28T05:32:00Z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14e260a0,4fcb2a13,4e306771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540a5ca8,5372561a,7b6fa203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2026-07-28T05:32:01Z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a9dc2cc2-f252-4cdd-b83b-fb0515abaf37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