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"/>
        <w:gridCol w:w="10"/>
        <w:gridCol w:w="10679"/>
        <w:gridCol w:w="3405"/>
      </w:tblGrid>
      <w:tr w:rsidR="007B1760" w14:paraId="358F5740" w14:textId="77777777">
        <w:trPr>
          <w:trHeight w:val="518"/>
        </w:trPr>
        <w:tc>
          <w:tcPr>
            <w:tcW w:w="85" w:type="dxa"/>
          </w:tcPr>
          <w:p w14:paraId="1E21178B" w14:textId="77777777" w:rsidR="007B1760" w:rsidRDefault="007B1760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14:paraId="769100B7" w14:textId="77777777" w:rsidR="007B1760" w:rsidRDefault="007B1760">
            <w:pPr>
              <w:pStyle w:val="EmptyCellLayoutStyle"/>
              <w:spacing w:after="0" w:line="240" w:lineRule="auto"/>
            </w:pPr>
          </w:p>
        </w:tc>
        <w:tc>
          <w:tcPr>
            <w:tcW w:w="10080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080"/>
            </w:tblGrid>
            <w:tr w:rsidR="007B1760" w14:paraId="34EA72D5" w14:textId="77777777">
              <w:trPr>
                <w:trHeight w:val="440"/>
              </w:trPr>
              <w:tc>
                <w:tcPr>
                  <w:tcW w:w="100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3D568CA" w14:textId="77777777" w:rsidR="007B1760" w:rsidRDefault="00D2637F">
                  <w:pPr>
                    <w:spacing w:after="0" w:line="240" w:lineRule="auto"/>
                    <w:jc w:val="center"/>
                  </w:pPr>
                  <w:r>
                    <w:rPr>
                      <w:rFonts w:ascii="Tahoma" w:eastAsia="Tahoma" w:hAnsi="Tahoma"/>
                      <w:b/>
                      <w:color w:val="4682B4"/>
                      <w:sz w:val="36"/>
                    </w:rPr>
                    <w:t>Transmission Timings Report Week - 30</w:t>
                  </w:r>
                </w:p>
                <w:p w14:paraId="1D21CE0C" w14:textId="77777777" w:rsidR="007B1760" w:rsidRDefault="00D2637F">
                  <w:pPr>
                    <w:spacing w:after="0" w:line="240" w:lineRule="auto"/>
                    <w:jc w:val="center"/>
                  </w:pPr>
                  <w:r>
                    <w:rPr>
                      <w:rFonts w:ascii="Tahoma" w:eastAsia="Tahoma" w:hAnsi="Tahoma"/>
                      <w:b/>
                      <w:color w:val="4682B4"/>
                      <w:sz w:val="36"/>
                    </w:rPr>
                    <w:t>20/07/2026 - 26/07/2026</w:t>
                  </w:r>
                </w:p>
              </w:tc>
            </w:tr>
          </w:tbl>
          <w:p w14:paraId="2144325E" w14:textId="77777777" w:rsidR="007B1760" w:rsidRDefault="007B1760">
            <w:pPr>
              <w:spacing w:after="0" w:line="240" w:lineRule="auto"/>
            </w:pPr>
          </w:p>
        </w:tc>
        <w:tc>
          <w:tcPr>
            <w:tcW w:w="3405" w:type="dxa"/>
          </w:tcPr>
          <w:p w14:paraId="504D0395" w14:textId="77777777" w:rsidR="007B1760" w:rsidRDefault="007B1760">
            <w:pPr>
              <w:pStyle w:val="EmptyCellLayoutStyle"/>
              <w:spacing w:after="0" w:line="240" w:lineRule="auto"/>
            </w:pPr>
          </w:p>
        </w:tc>
      </w:tr>
      <w:tr w:rsidR="007B1760" w14:paraId="03ACB3D9" w14:textId="77777777">
        <w:trPr>
          <w:trHeight w:val="200"/>
        </w:trPr>
        <w:tc>
          <w:tcPr>
            <w:tcW w:w="85" w:type="dxa"/>
          </w:tcPr>
          <w:p w14:paraId="57131036" w14:textId="77777777" w:rsidR="007B1760" w:rsidRDefault="007B1760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14:paraId="1161B8EB" w14:textId="77777777" w:rsidR="007B1760" w:rsidRDefault="007B1760">
            <w:pPr>
              <w:pStyle w:val="EmptyCellLayoutStyle"/>
              <w:spacing w:after="0" w:line="240" w:lineRule="auto"/>
            </w:pPr>
          </w:p>
        </w:tc>
        <w:tc>
          <w:tcPr>
            <w:tcW w:w="10080" w:type="dxa"/>
          </w:tcPr>
          <w:p w14:paraId="6CFFC5EB" w14:textId="77777777" w:rsidR="007B1760" w:rsidRDefault="007B1760">
            <w:pPr>
              <w:pStyle w:val="EmptyCellLayoutStyle"/>
              <w:spacing w:after="0" w:line="240" w:lineRule="auto"/>
            </w:pPr>
          </w:p>
        </w:tc>
        <w:tc>
          <w:tcPr>
            <w:tcW w:w="3405" w:type="dxa"/>
          </w:tcPr>
          <w:p w14:paraId="2B58AB34" w14:textId="77777777" w:rsidR="007B1760" w:rsidRDefault="007B1760">
            <w:pPr>
              <w:pStyle w:val="EmptyCellLayoutStyle"/>
              <w:spacing w:after="0" w:line="240" w:lineRule="auto"/>
            </w:pPr>
          </w:p>
        </w:tc>
      </w:tr>
      <w:tr w:rsidR="00C42FDB" w14:paraId="7A708516" w14:textId="77777777" w:rsidTr="00C42FDB">
        <w:tc>
          <w:tcPr>
            <w:tcW w:w="85" w:type="dxa"/>
          </w:tcPr>
          <w:p w14:paraId="137C4A07" w14:textId="77777777" w:rsidR="007B1760" w:rsidRDefault="007B1760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689"/>
            </w:tblGrid>
            <w:tr w:rsidR="007B1760" w14:paraId="7A5A1931" w14:textId="77777777">
              <w:trPr>
                <w:trHeight w:val="10484"/>
              </w:trPr>
              <w:tc>
                <w:tcPr>
                  <w:tcW w:w="100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"/>
                    <w:gridCol w:w="6"/>
                    <w:gridCol w:w="10662"/>
                    <w:gridCol w:w="6"/>
                  </w:tblGrid>
                  <w:tr w:rsidR="007B1760" w14:paraId="2DB1F4C4" w14:textId="77777777">
                    <w:trPr>
                      <w:trHeight w:val="191"/>
                    </w:trPr>
                    <w:tc>
                      <w:tcPr>
                        <w:tcW w:w="0" w:type="dxa"/>
                      </w:tcPr>
                      <w:p w14:paraId="223098E1" w14:textId="77777777" w:rsidR="007B1760" w:rsidRDefault="007B176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0" w:type="dxa"/>
                      </w:tcPr>
                      <w:p w14:paraId="3D65BB44" w14:textId="77777777" w:rsidR="007B1760" w:rsidRDefault="007B176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77" w:type="dxa"/>
                      </w:tcPr>
                      <w:p w14:paraId="02CDFD25" w14:textId="77777777" w:rsidR="007B1760" w:rsidRDefault="007B176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102" w:type="dxa"/>
                      </w:tcPr>
                      <w:p w14:paraId="337514F6" w14:textId="77777777" w:rsidR="007B1760" w:rsidRDefault="007B176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C42FDB" w14:paraId="002D7BCA" w14:textId="77777777" w:rsidTr="00C42FDB">
                    <w:trPr>
                      <w:trHeight w:val="388"/>
                    </w:trPr>
                    <w:tc>
                      <w:tcPr>
                        <w:tcW w:w="0" w:type="dxa"/>
                        <w:gridSpan w:val="4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0079"/>
                        </w:tblGrid>
                        <w:tr w:rsidR="007B1760" w14:paraId="0A5ED031" w14:textId="77777777">
                          <w:trPr>
                            <w:trHeight w:val="310"/>
                          </w:trPr>
                          <w:tc>
                            <w:tcPr>
                              <w:tcW w:w="1007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F07D40E" w14:textId="77777777" w:rsidR="007B1760" w:rsidRDefault="00D2637F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708090"/>
                                  <w:sz w:val="28"/>
                                </w:rPr>
                                <w:t>SBR2 Cloud Production2 - Single | Bulk or Batch Requests | (SRP, BBRP &amp; CHiRPP)</w:t>
                              </w:r>
                            </w:p>
                          </w:tc>
                        </w:tr>
                      </w:tbl>
                      <w:p w14:paraId="726596A1" w14:textId="77777777" w:rsidR="007B1760" w:rsidRDefault="007B1760">
                        <w:pPr>
                          <w:spacing w:after="0" w:line="240" w:lineRule="auto"/>
                        </w:pPr>
                      </w:p>
                    </w:tc>
                  </w:tr>
                  <w:tr w:rsidR="00C42FDB" w14:paraId="5A6F0B3E" w14:textId="77777777" w:rsidTr="00C42FDB">
                    <w:trPr>
                      <w:trHeight w:val="6480"/>
                    </w:trPr>
                    <w:tc>
                      <w:tcPr>
                        <w:tcW w:w="0" w:type="dxa"/>
                      </w:tcPr>
                      <w:p w14:paraId="6BF2A59C" w14:textId="77777777" w:rsidR="007B1760" w:rsidRDefault="007B176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0" w:type="dxa"/>
                        <w:gridSpan w:val="3"/>
                        <w:tcBorders>
                          <w:top w:val="single" w:sz="7" w:space="0" w:color="D3D3D3"/>
                          <w:left w:val="single" w:sz="7" w:space="0" w:color="D3D3D3"/>
                          <w:bottom w:val="single" w:sz="7" w:space="0" w:color="D3D3D3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56C83879" w14:textId="77777777" w:rsidR="007B1760" w:rsidRDefault="00D2637F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114A5B7E" wp14:editId="364CDB6F">
                              <wp:extent cx="6705600" cy="4114165"/>
                              <wp:effectExtent l="38100" t="38100" r="19050" b="19685"/>
                              <wp:docPr id="1432972261" name="img2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img2.pn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714216" cy="4119451"/>
                                      </a:xfrm>
                                      <a:prstGeom prst="rect">
                                        <a:avLst/>
                                      </a:prstGeom>
                                      <a:ln w="22225">
                                        <a:gradFill>
                                          <a:gsLst>
                                            <a:gs pos="0">
                                              <a:schemeClr val="accent1">
                                                <a:lumMod val="5000"/>
                                                <a:lumOff val="95000"/>
                                              </a:schemeClr>
                                            </a:gs>
                                            <a:gs pos="74000">
                                              <a:schemeClr val="accent1">
                                                <a:lumMod val="45000"/>
                                                <a:lumOff val="55000"/>
                                              </a:schemeClr>
                                            </a:gs>
                                            <a:gs pos="83000">
                                              <a:schemeClr val="accent1">
                                                <a:lumMod val="45000"/>
                                                <a:lumOff val="55000"/>
                                              </a:schemeClr>
                                            </a:gs>
                                            <a:gs pos="100000">
                                              <a:schemeClr val="accent1">
                                                <a:lumMod val="30000"/>
                                                <a:lumOff val="70000"/>
                                              </a:schemeClr>
                                            </a:gs>
                                          </a:gsLst>
                                          <a:lin ang="5400000" scaled="1"/>
                                        </a:gradFill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7B1760" w14:paraId="1501EFD6" w14:textId="77777777">
                    <w:trPr>
                      <w:trHeight w:val="40"/>
                    </w:trPr>
                    <w:tc>
                      <w:tcPr>
                        <w:tcW w:w="0" w:type="dxa"/>
                      </w:tcPr>
                      <w:p w14:paraId="710F3B69" w14:textId="77777777" w:rsidR="007B1760" w:rsidRDefault="007B176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0" w:type="dxa"/>
                      </w:tcPr>
                      <w:p w14:paraId="70672EF1" w14:textId="77777777" w:rsidR="007B1760" w:rsidRDefault="007B176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77" w:type="dxa"/>
                      </w:tcPr>
                      <w:p w14:paraId="4180C0DF" w14:textId="77777777" w:rsidR="007B1760" w:rsidRDefault="007B176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102" w:type="dxa"/>
                      </w:tcPr>
                      <w:p w14:paraId="03740574" w14:textId="77777777" w:rsidR="007B1760" w:rsidRDefault="007B176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7B1760" w14:paraId="4EA37513" w14:textId="77777777">
                    <w:tc>
                      <w:tcPr>
                        <w:tcW w:w="0" w:type="dxa"/>
                      </w:tcPr>
                      <w:p w14:paraId="065A9D2B" w14:textId="77777777" w:rsidR="007B1760" w:rsidRDefault="007B176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0" w:type="dxa"/>
                      </w:tcPr>
                      <w:p w14:paraId="5D4C257B" w14:textId="77777777" w:rsidR="007B1760" w:rsidRDefault="007B176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77" w:type="dxa"/>
                      </w:tcPr>
                      <w:tbl>
                        <w:tblPr>
                          <w:tblW w:w="10644" w:type="dxa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40"/>
                          <w:gridCol w:w="1800"/>
                          <w:gridCol w:w="1080"/>
                          <w:gridCol w:w="1080"/>
                          <w:gridCol w:w="1080"/>
                          <w:gridCol w:w="1080"/>
                          <w:gridCol w:w="3084"/>
                        </w:tblGrid>
                        <w:tr w:rsidR="007B1760" w14:paraId="7DCE9F65" w14:textId="77777777" w:rsidTr="00C42FDB">
                          <w:trPr>
                            <w:trHeight w:val="282"/>
                          </w:trPr>
                          <w:tc>
                            <w:tcPr>
                              <w:tcW w:w="144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D46B5A0" w14:textId="77777777" w:rsidR="007B1760" w:rsidRDefault="00D2637F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Stream</w:t>
                              </w: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CB2A214" w14:textId="77777777" w:rsidR="007B1760" w:rsidRDefault="00D2637F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Service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C00A2C5" w14:textId="77777777" w:rsidR="007B1760" w:rsidRDefault="00D2637F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0-5 sec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F7140AD" w14:textId="77777777" w:rsidR="007B1760" w:rsidRDefault="00D2637F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5-10 sec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6CAEFE8" w14:textId="77777777" w:rsidR="007B1760" w:rsidRDefault="00D2637F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&gt;10 sec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26286ED" w14:textId="77777777" w:rsidR="007B1760" w:rsidRDefault="00D2637F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Total</w:t>
                              </w:r>
                            </w:p>
                          </w:tc>
                          <w:tc>
                            <w:tcPr>
                              <w:tcW w:w="308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8DEFE4C" w14:textId="77777777" w:rsidR="007B1760" w:rsidRDefault="00D2637F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% within 5 sec timing target</w:t>
                              </w:r>
                            </w:p>
                          </w:tc>
                        </w:tr>
                        <w:tr w:rsidR="007B1760" w14:paraId="1CEE972A" w14:textId="77777777" w:rsidTr="00C42FDB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 w:val="restart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AC5D435" w14:textId="77777777" w:rsidR="007B1760" w:rsidRDefault="00D2637F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PLS</w:t>
                              </w: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26AF276" w14:textId="77777777" w:rsidR="007B1760" w:rsidRDefault="00D2637F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as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BE4606D" w14:textId="77777777" w:rsidR="007B1760" w:rsidRDefault="00D2637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518474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353FAFA" w14:textId="77777777" w:rsidR="007B1760" w:rsidRDefault="00D2637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7608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7D050AA" w14:textId="77777777" w:rsidR="007B1760" w:rsidRDefault="00D2637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1643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DB36FBD" w14:textId="77777777" w:rsidR="007B1760" w:rsidRDefault="00D2637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527725</w:t>
                              </w:r>
                            </w:p>
                          </w:tc>
                          <w:tc>
                            <w:tcPr>
                              <w:tcW w:w="308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7D26161" w14:textId="77777777" w:rsidR="007B1760" w:rsidRDefault="00D2637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98.2%</w:t>
                              </w:r>
                            </w:p>
                          </w:tc>
                        </w:tr>
                        <w:tr w:rsidR="007B1760" w14:paraId="36F37F10" w14:textId="77777777" w:rsidTr="00C42FDB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829E055" w14:textId="77777777" w:rsidR="007B1760" w:rsidRDefault="007B176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98FC796" w14:textId="77777777" w:rsidR="007B1760" w:rsidRDefault="00D2637F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ldg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BE8B3DD" w14:textId="77777777" w:rsidR="007B1760" w:rsidRDefault="00D2637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472784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948EE1E" w14:textId="77777777" w:rsidR="007B1760" w:rsidRDefault="00D2637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3861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DE3BDA8" w14:textId="77777777" w:rsidR="007B1760" w:rsidRDefault="00D2637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808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4EF97D1" w14:textId="77777777" w:rsidR="007B1760" w:rsidRDefault="00D2637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477453</w:t>
                              </w:r>
                            </w:p>
                          </w:tc>
                          <w:tc>
                            <w:tcPr>
                              <w:tcW w:w="308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6A01933" w14:textId="77777777" w:rsidR="007B1760" w:rsidRDefault="00D2637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99.0%</w:t>
                              </w:r>
                            </w:p>
                          </w:tc>
                        </w:tr>
                        <w:tr w:rsidR="007B1760" w14:paraId="54E88AD5" w14:textId="77777777" w:rsidTr="00C42FDB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65E51DE" w14:textId="77777777" w:rsidR="007B1760" w:rsidRDefault="007B176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B778F4F" w14:textId="77777777" w:rsidR="007B1760" w:rsidRDefault="00D2637F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pmtpln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4C1A57D" w14:textId="77777777" w:rsidR="007B1760" w:rsidRDefault="00D2637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210166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3F67371" w14:textId="77777777" w:rsidR="007B1760" w:rsidRDefault="00D2637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7017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0B79763" w14:textId="77777777" w:rsidR="007B1760" w:rsidRDefault="00D2637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35629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E376292" w14:textId="77777777" w:rsidR="007B1760" w:rsidRDefault="00D2637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252812</w:t>
                              </w:r>
                            </w:p>
                          </w:tc>
                          <w:tc>
                            <w:tcPr>
                              <w:tcW w:w="308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DCD37F5" w14:textId="77777777" w:rsidR="007B1760" w:rsidRDefault="00D2637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83.1%</w:t>
                              </w:r>
                            </w:p>
                          </w:tc>
                        </w:tr>
                        <w:tr w:rsidR="007B1760" w14:paraId="74466D16" w14:textId="77777777" w:rsidTr="00C42FDB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822E0D9" w14:textId="77777777" w:rsidR="007B1760" w:rsidRDefault="007B176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D18CC02" w14:textId="77777777" w:rsidR="007B1760" w:rsidRDefault="00D2637F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iitr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B574735" w14:textId="77777777" w:rsidR="007B1760" w:rsidRDefault="00D2637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165964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E53BE68" w14:textId="77777777" w:rsidR="007B1760" w:rsidRDefault="00D2637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2593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DBC62E3" w14:textId="77777777" w:rsidR="007B1760" w:rsidRDefault="00D2637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686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F2A86C3" w14:textId="77777777" w:rsidR="007B1760" w:rsidRDefault="00D2637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169243</w:t>
                              </w:r>
                            </w:p>
                          </w:tc>
                          <w:tc>
                            <w:tcPr>
                              <w:tcW w:w="308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D80E10D" w14:textId="77777777" w:rsidR="007B1760" w:rsidRDefault="00D2637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98.1%</w:t>
                              </w:r>
                            </w:p>
                          </w:tc>
                        </w:tr>
                        <w:tr w:rsidR="007B1760" w14:paraId="20A475D3" w14:textId="77777777" w:rsidTr="00C42FDB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CD3DC21" w14:textId="77777777" w:rsidR="007B1760" w:rsidRDefault="007B176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6B0B0A2" w14:textId="77777777" w:rsidR="007B1760" w:rsidRDefault="00D2637F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clntcomm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3751E1A" w14:textId="77777777" w:rsidR="007B1760" w:rsidRDefault="00D2637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23731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F10B0F8" w14:textId="77777777" w:rsidR="007B1760" w:rsidRDefault="00D2637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382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E621F17" w14:textId="77777777" w:rsidR="007B1760" w:rsidRDefault="00D2637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44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54F9F14" w14:textId="77777777" w:rsidR="007B1760" w:rsidRDefault="00D2637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24157</w:t>
                              </w:r>
                            </w:p>
                          </w:tc>
                          <w:tc>
                            <w:tcPr>
                              <w:tcW w:w="308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A96A77F" w14:textId="77777777" w:rsidR="007B1760" w:rsidRDefault="00D2637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98.2%</w:t>
                              </w:r>
                            </w:p>
                          </w:tc>
                        </w:tr>
                        <w:tr w:rsidR="007B1760" w14:paraId="33DB9E9A" w14:textId="77777777" w:rsidTr="00C42FDB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048EC74" w14:textId="77777777" w:rsidR="007B1760" w:rsidRDefault="007B176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8A3FEF2" w14:textId="77777777" w:rsidR="007B1760" w:rsidRDefault="00D2637F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odrpt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6787DD3" w14:textId="77777777" w:rsidR="007B1760" w:rsidRDefault="00D2637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23516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78007C9" w14:textId="77777777" w:rsidR="007B1760" w:rsidRDefault="00D2637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299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5B74E82" w14:textId="77777777" w:rsidR="007B1760" w:rsidRDefault="00D2637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218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44BBCAC" w14:textId="77777777" w:rsidR="007B1760" w:rsidRDefault="00D2637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24033</w:t>
                              </w:r>
                            </w:p>
                          </w:tc>
                          <w:tc>
                            <w:tcPr>
                              <w:tcW w:w="308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891FE75" w14:textId="77777777" w:rsidR="007B1760" w:rsidRDefault="00D2637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97.8%</w:t>
                              </w:r>
                            </w:p>
                          </w:tc>
                        </w:tr>
                        <w:tr w:rsidR="007B1760" w14:paraId="30A5320D" w14:textId="77777777" w:rsidTr="00C42FDB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B605A75" w14:textId="77777777" w:rsidR="007B1760" w:rsidRDefault="007B176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A7AEC2F" w14:textId="77777777" w:rsidR="007B1760" w:rsidRDefault="00D2637F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tfnd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8C38AF6" w14:textId="77777777" w:rsidR="007B1760" w:rsidRDefault="00D2637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22091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0B6C892" w14:textId="77777777" w:rsidR="007B1760" w:rsidRDefault="00D2637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327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F3974A3" w14:textId="77777777" w:rsidR="007B1760" w:rsidRDefault="00D2637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68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A3C64C2" w14:textId="77777777" w:rsidR="007B1760" w:rsidRDefault="00D2637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22486</w:t>
                              </w:r>
                            </w:p>
                          </w:tc>
                          <w:tc>
                            <w:tcPr>
                              <w:tcW w:w="308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9F254A0" w14:textId="77777777" w:rsidR="007B1760" w:rsidRDefault="00D2637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98.2%</w:t>
                              </w:r>
                            </w:p>
                          </w:tc>
                        </w:tr>
                        <w:tr w:rsidR="007B1760" w14:paraId="5E804910" w14:textId="77777777" w:rsidTr="00C42FDB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 w:val="restart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C7DF1D7" w14:textId="77777777" w:rsidR="007B1760" w:rsidRDefault="00D2637F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Super</w:t>
                              </w: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6B3AC22" w14:textId="77777777" w:rsidR="007B1760" w:rsidRDefault="00D2637F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stic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5DF64D4" w14:textId="77777777" w:rsidR="007B1760" w:rsidRDefault="00D2637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40596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62BCFA3" w14:textId="77777777" w:rsidR="007B1760" w:rsidRDefault="00D2637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596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9C98A04" w14:textId="77777777" w:rsidR="007B1760" w:rsidRDefault="00D2637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125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3C08137" w14:textId="77777777" w:rsidR="007B1760" w:rsidRDefault="00D2637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41317</w:t>
                              </w:r>
                            </w:p>
                          </w:tc>
                          <w:tc>
                            <w:tcPr>
                              <w:tcW w:w="308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B29D295" w14:textId="77777777" w:rsidR="007B1760" w:rsidRDefault="00D2637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98.3%</w:t>
                              </w:r>
                            </w:p>
                          </w:tc>
                        </w:tr>
                        <w:tr w:rsidR="007B1760" w14:paraId="2962D728" w14:textId="77777777" w:rsidTr="00C42FDB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A7FC7B8" w14:textId="77777777" w:rsidR="007B1760" w:rsidRDefault="007B176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31DE70A" w14:textId="77777777" w:rsidR="007B1760" w:rsidRDefault="00D2637F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smsfvrfy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D353495" w14:textId="77777777" w:rsidR="007B1760" w:rsidRDefault="00D2637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8987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D2F430B" w14:textId="77777777" w:rsidR="007B1760" w:rsidRDefault="00D2637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190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92BF436" w14:textId="77777777" w:rsidR="007B1760" w:rsidRDefault="00D2637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87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6446ECB" w14:textId="77777777" w:rsidR="007B1760" w:rsidRDefault="00D2637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9264</w:t>
                              </w:r>
                            </w:p>
                          </w:tc>
                          <w:tc>
                            <w:tcPr>
                              <w:tcW w:w="308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A5B3DE8" w14:textId="77777777" w:rsidR="007B1760" w:rsidRDefault="00D2637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97.0%</w:t>
                              </w:r>
                            </w:p>
                          </w:tc>
                        </w:tr>
                        <w:tr w:rsidR="007B1760" w14:paraId="259E1F88" w14:textId="77777777" w:rsidTr="00C42FDB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FE4E642" w14:textId="77777777" w:rsidR="007B1760" w:rsidRDefault="007B176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B624BD1" w14:textId="77777777" w:rsidR="007B1760" w:rsidRDefault="00D2637F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smat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5036299" w14:textId="77777777" w:rsidR="007B1760" w:rsidRDefault="00D2637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7468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DEA60FA" w14:textId="77777777" w:rsidR="007B1760" w:rsidRDefault="00D2637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213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396FEAE" w14:textId="77777777" w:rsidR="007B1760" w:rsidRDefault="00D2637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54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2B54B55" w14:textId="77777777" w:rsidR="007B1760" w:rsidRDefault="00D2637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7735</w:t>
                              </w:r>
                            </w:p>
                          </w:tc>
                          <w:tc>
                            <w:tcPr>
                              <w:tcW w:w="308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017A192" w14:textId="77777777" w:rsidR="007B1760" w:rsidRDefault="00D2637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96.5%</w:t>
                              </w:r>
                            </w:p>
                          </w:tc>
                        </w:tr>
                      </w:tbl>
                      <w:p w14:paraId="3E2C6570" w14:textId="77777777" w:rsidR="007B1760" w:rsidRDefault="007B1760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102" w:type="dxa"/>
                      </w:tcPr>
                      <w:p w14:paraId="483C5C08" w14:textId="77777777" w:rsidR="007B1760" w:rsidRDefault="007B176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6FCF2F65" w14:textId="77777777" w:rsidR="007B1760" w:rsidRDefault="007B1760">
                  <w:pPr>
                    <w:spacing w:after="0" w:line="240" w:lineRule="auto"/>
                  </w:pPr>
                </w:p>
              </w:tc>
            </w:tr>
          </w:tbl>
          <w:p w14:paraId="6D857565" w14:textId="77777777" w:rsidR="007B1760" w:rsidRDefault="007B1760">
            <w:pPr>
              <w:spacing w:after="0" w:line="240" w:lineRule="auto"/>
            </w:pPr>
          </w:p>
        </w:tc>
        <w:tc>
          <w:tcPr>
            <w:tcW w:w="3405" w:type="dxa"/>
          </w:tcPr>
          <w:p w14:paraId="6CA1135B" w14:textId="77777777" w:rsidR="007B1760" w:rsidRDefault="007B1760">
            <w:pPr>
              <w:pStyle w:val="EmptyCellLayoutStyle"/>
              <w:spacing w:after="0" w:line="240" w:lineRule="auto"/>
            </w:pPr>
          </w:p>
        </w:tc>
      </w:tr>
    </w:tbl>
    <w:p w14:paraId="49AEA716" w14:textId="77777777" w:rsidR="007B1760" w:rsidRDefault="00D2637F">
      <w:pPr>
        <w:spacing w:after="0" w:line="240" w:lineRule="auto"/>
        <w:rPr>
          <w:sz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"/>
        <w:gridCol w:w="11281"/>
        <w:gridCol w:w="3477"/>
      </w:tblGrid>
      <w:tr w:rsidR="007B1760" w14:paraId="30E164D7" w14:textId="77777777">
        <w:tc>
          <w:tcPr>
            <w:tcW w:w="85" w:type="dxa"/>
          </w:tcPr>
          <w:p w14:paraId="4C4CC7D7" w14:textId="77777777" w:rsidR="007B1760" w:rsidRDefault="007B1760">
            <w:pPr>
              <w:pStyle w:val="EmptyCellLayoutStyle"/>
              <w:spacing w:after="0" w:line="240" w:lineRule="auto"/>
            </w:pPr>
          </w:p>
        </w:tc>
        <w:tc>
          <w:tcPr>
            <w:tcW w:w="1128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281"/>
            </w:tblGrid>
            <w:tr w:rsidR="007B1760" w14:paraId="3582A2ED" w14:textId="77777777">
              <w:trPr>
                <w:trHeight w:val="10484"/>
              </w:trPr>
              <w:tc>
                <w:tcPr>
                  <w:tcW w:w="1128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"/>
                    <w:gridCol w:w="11"/>
                    <w:gridCol w:w="10978"/>
                    <w:gridCol w:w="277"/>
                  </w:tblGrid>
                  <w:tr w:rsidR="007B1760" w14:paraId="7FAC596B" w14:textId="77777777">
                    <w:trPr>
                      <w:trHeight w:val="191"/>
                    </w:trPr>
                    <w:tc>
                      <w:tcPr>
                        <w:tcW w:w="0" w:type="dxa"/>
                      </w:tcPr>
                      <w:p w14:paraId="389B5C92" w14:textId="77777777" w:rsidR="007B1760" w:rsidRDefault="007B176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0" w:type="dxa"/>
                      </w:tcPr>
                      <w:p w14:paraId="3B3B223C" w14:textId="77777777" w:rsidR="007B1760" w:rsidRDefault="007B176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079" w:type="dxa"/>
                      </w:tcPr>
                      <w:p w14:paraId="669D1F6D" w14:textId="77777777" w:rsidR="007B1760" w:rsidRDefault="007B176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01" w:type="dxa"/>
                      </w:tcPr>
                      <w:p w14:paraId="34CB8B50" w14:textId="77777777" w:rsidR="007B1760" w:rsidRDefault="007B176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C42FDB" w14:paraId="045C84BA" w14:textId="77777777" w:rsidTr="00C42FDB">
                    <w:trPr>
                      <w:trHeight w:val="388"/>
                    </w:trPr>
                    <w:tc>
                      <w:tcPr>
                        <w:tcW w:w="0" w:type="dxa"/>
                        <w:gridSpan w:val="3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0079"/>
                        </w:tblGrid>
                        <w:tr w:rsidR="007B1760" w14:paraId="28D5FB2F" w14:textId="77777777">
                          <w:trPr>
                            <w:trHeight w:val="310"/>
                          </w:trPr>
                          <w:tc>
                            <w:tcPr>
                              <w:tcW w:w="1007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1EF6A84" w14:textId="77777777" w:rsidR="007B1760" w:rsidRDefault="00D2637F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708090"/>
                                  <w:sz w:val="28"/>
                                </w:rPr>
                                <w:t>SBR2 Cloud Production2 - Single | Bulk or Batch Requests | (SRP, BBRP &amp; CHiRPP)</w:t>
                              </w:r>
                            </w:p>
                          </w:tc>
                        </w:tr>
                      </w:tbl>
                      <w:p w14:paraId="3411FA83" w14:textId="77777777" w:rsidR="007B1760" w:rsidRDefault="007B1760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201" w:type="dxa"/>
                      </w:tcPr>
                      <w:p w14:paraId="7DE63A6E" w14:textId="77777777" w:rsidR="007B1760" w:rsidRDefault="007B176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C42FDB" w14:paraId="0E4A530C" w14:textId="77777777" w:rsidTr="00C42FDB">
                    <w:trPr>
                      <w:trHeight w:val="6480"/>
                    </w:trPr>
                    <w:tc>
                      <w:tcPr>
                        <w:tcW w:w="0" w:type="dxa"/>
                      </w:tcPr>
                      <w:p w14:paraId="6C5C834C" w14:textId="77777777" w:rsidR="007B1760" w:rsidRDefault="007B176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0" w:type="dxa"/>
                        <w:gridSpan w:val="2"/>
                        <w:tcBorders>
                          <w:top w:val="single" w:sz="7" w:space="0" w:color="D3D3D3"/>
                          <w:left w:val="single" w:sz="7" w:space="0" w:color="D3D3D3"/>
                          <w:bottom w:val="single" w:sz="7" w:space="0" w:color="D3D3D3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3425EF80" w14:textId="77777777" w:rsidR="007B1760" w:rsidRDefault="00D2637F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03DC15D0" wp14:editId="76B96224">
                              <wp:extent cx="6915150" cy="4114497"/>
                              <wp:effectExtent l="38100" t="38100" r="19050" b="19685"/>
                              <wp:docPr id="2" name="img3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" name="img3.png"/>
                                      <pic:cNvPicPr/>
                                    </pic:nvPicPr>
                                    <pic:blipFill>
                                      <a:blip r:embed="rId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920124" cy="4117456"/>
                                      </a:xfrm>
                                      <a:prstGeom prst="rect">
                                        <a:avLst/>
                                      </a:prstGeom>
                                      <a:ln w="22225">
                                        <a:gradFill>
                                          <a:gsLst>
                                            <a:gs pos="0">
                                              <a:schemeClr val="accent1">
                                                <a:lumMod val="5000"/>
                                                <a:lumOff val="95000"/>
                                              </a:schemeClr>
                                            </a:gs>
                                            <a:gs pos="74000">
                                              <a:schemeClr val="accent1">
                                                <a:lumMod val="45000"/>
                                                <a:lumOff val="55000"/>
                                              </a:schemeClr>
                                            </a:gs>
                                            <a:gs pos="83000">
                                              <a:schemeClr val="accent1">
                                                <a:lumMod val="45000"/>
                                                <a:lumOff val="55000"/>
                                              </a:schemeClr>
                                            </a:gs>
                                            <a:gs pos="100000">
                                              <a:schemeClr val="accent1">
                                                <a:lumMod val="30000"/>
                                                <a:lumOff val="70000"/>
                                              </a:schemeClr>
                                            </a:gs>
                                          </a:gsLst>
                                          <a:lin ang="5400000" scaled="1"/>
                                        </a:gradFill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201" w:type="dxa"/>
                      </w:tcPr>
                      <w:p w14:paraId="777994B1" w14:textId="77777777" w:rsidR="007B1760" w:rsidRDefault="007B176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7B1760" w14:paraId="4FB24D23" w14:textId="77777777">
                    <w:trPr>
                      <w:trHeight w:val="40"/>
                    </w:trPr>
                    <w:tc>
                      <w:tcPr>
                        <w:tcW w:w="0" w:type="dxa"/>
                      </w:tcPr>
                      <w:p w14:paraId="5460B9DE" w14:textId="77777777" w:rsidR="007B1760" w:rsidRDefault="007B176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0" w:type="dxa"/>
                      </w:tcPr>
                      <w:p w14:paraId="1DC75091" w14:textId="77777777" w:rsidR="007B1760" w:rsidRDefault="007B176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079" w:type="dxa"/>
                      </w:tcPr>
                      <w:p w14:paraId="026A9921" w14:textId="77777777" w:rsidR="007B1760" w:rsidRDefault="007B176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01" w:type="dxa"/>
                      </w:tcPr>
                      <w:p w14:paraId="4E814148" w14:textId="77777777" w:rsidR="007B1760" w:rsidRDefault="007B176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C42FDB" w14:paraId="63DFF4B5" w14:textId="77777777" w:rsidTr="00C42FDB">
                    <w:tc>
                      <w:tcPr>
                        <w:tcW w:w="0" w:type="dxa"/>
                      </w:tcPr>
                      <w:p w14:paraId="06460A5D" w14:textId="77777777" w:rsidR="007B1760" w:rsidRDefault="007B176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0" w:type="dxa"/>
                      </w:tcPr>
                      <w:p w14:paraId="480852AC" w14:textId="77777777" w:rsidR="007B1760" w:rsidRDefault="007B176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079" w:type="dxa"/>
                        <w:gridSpan w:val="2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29"/>
                          <w:gridCol w:w="1795"/>
                          <w:gridCol w:w="1609"/>
                          <w:gridCol w:w="1701"/>
                          <w:gridCol w:w="1559"/>
                          <w:gridCol w:w="1276"/>
                          <w:gridCol w:w="850"/>
                          <w:gridCol w:w="734"/>
                        </w:tblGrid>
                        <w:tr w:rsidR="00C42FDB" w14:paraId="4957F7D6" w14:textId="77777777" w:rsidTr="00C42FDB">
                          <w:trPr>
                            <w:trHeight w:val="282"/>
                          </w:trPr>
                          <w:tc>
                            <w:tcPr>
                              <w:tcW w:w="142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25875DE" w14:textId="77777777" w:rsidR="00C42FDB" w:rsidRDefault="00C42FD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Stream</w:t>
                              </w:r>
                            </w:p>
                          </w:tc>
                          <w:tc>
                            <w:tcPr>
                              <w:tcW w:w="179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6AE6FE9" w14:textId="77777777" w:rsidR="00C42FDB" w:rsidRDefault="00C42FD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Service</w:t>
                              </w:r>
                            </w:p>
                          </w:tc>
                          <w:tc>
                            <w:tcPr>
                              <w:tcW w:w="160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D080235" w14:textId="77777777" w:rsidR="00C42FDB" w:rsidRDefault="00C42FD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10 sec + 0-5 sec /trans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7497D72" w14:textId="77777777" w:rsidR="00C42FDB" w:rsidRDefault="00C42FD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10 sec + 5-10 sec /trans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95E8895" w14:textId="77777777" w:rsidR="00C42FDB" w:rsidRDefault="00C42FD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10 sec + &gt;10 sec /trans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AAA93DF" w14:textId="77777777" w:rsidR="00C42FDB" w:rsidRDefault="00C42FD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Processing Incomplete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CF7A064" w14:textId="77777777" w:rsidR="00C42FDB" w:rsidRDefault="00C42FD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ELStag</w:t>
                              </w:r>
                            </w:p>
                          </w:tc>
                          <w:tc>
                            <w:tcPr>
                              <w:tcW w:w="7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2D0CFA7" w14:textId="77777777" w:rsidR="00C42FDB" w:rsidRDefault="00C42FD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Total</w:t>
                              </w:r>
                            </w:p>
                          </w:tc>
                        </w:tr>
                        <w:tr w:rsidR="00C42FDB" w14:paraId="3670B966" w14:textId="77777777" w:rsidTr="00C42FDB">
                          <w:trPr>
                            <w:trHeight w:val="224"/>
                          </w:trPr>
                          <w:tc>
                            <w:tcPr>
                              <w:tcW w:w="1429" w:type="dxa"/>
                              <w:vMerge w:val="restart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ECB9A4B" w14:textId="77777777" w:rsidR="00C42FDB" w:rsidRDefault="00C42FD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PLS</w:t>
                              </w:r>
                            </w:p>
                          </w:tc>
                          <w:tc>
                            <w:tcPr>
                              <w:tcW w:w="179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3EB0902" w14:textId="77777777" w:rsidR="00C42FDB" w:rsidRDefault="00C42FD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ldg</w:t>
                              </w:r>
                            </w:p>
                          </w:tc>
                          <w:tc>
                            <w:tcPr>
                              <w:tcW w:w="160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AC582CC" w14:textId="77777777" w:rsidR="00C42FDB" w:rsidRDefault="00C42FD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184674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6378355" w14:textId="77777777" w:rsidR="00C42FDB" w:rsidRDefault="00C42FD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44293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AB628B3" w14:textId="77777777" w:rsidR="00C42FDB" w:rsidRDefault="00C42FD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24387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944262D" w14:textId="77777777" w:rsidR="00C42FDB" w:rsidRDefault="00C42FD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67993AB" w14:textId="77777777" w:rsidR="00C42FDB" w:rsidRDefault="00C42FD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7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22E2C2" w14:textId="77777777" w:rsidR="00C42FDB" w:rsidRDefault="00C42FD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268481</w:t>
                              </w:r>
                            </w:p>
                          </w:tc>
                        </w:tr>
                        <w:tr w:rsidR="00C42FDB" w14:paraId="30D00F54" w14:textId="77777777" w:rsidTr="00C42FDB">
                          <w:trPr>
                            <w:trHeight w:val="224"/>
                          </w:trPr>
                          <w:tc>
                            <w:tcPr>
                              <w:tcW w:w="1429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D855559" w14:textId="77777777" w:rsidR="00C42FDB" w:rsidRDefault="00C42F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79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F280243" w14:textId="77777777" w:rsidR="00C42FDB" w:rsidRDefault="00C42FD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itcrpt</w:t>
                              </w:r>
                            </w:p>
                          </w:tc>
                          <w:tc>
                            <w:tcPr>
                              <w:tcW w:w="160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CEB9064" w14:textId="77777777" w:rsidR="00C42FDB" w:rsidRDefault="00C42FD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57225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40F342E" w14:textId="77777777" w:rsidR="00C42FDB" w:rsidRDefault="00C42FD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42556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651991B" w14:textId="77777777" w:rsidR="00C42FDB" w:rsidRDefault="00C42FD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25569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36B9D30" w14:textId="77777777" w:rsidR="00C42FDB" w:rsidRDefault="00C42FD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27A285C" w14:textId="77777777" w:rsidR="00C42FDB" w:rsidRDefault="00C42FD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7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36B16CF" w14:textId="77777777" w:rsidR="00C42FDB" w:rsidRDefault="00C42FD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137284</w:t>
                              </w:r>
                            </w:p>
                          </w:tc>
                        </w:tr>
                        <w:tr w:rsidR="00C42FDB" w14:paraId="08B927B8" w14:textId="77777777" w:rsidTr="00C42FDB">
                          <w:trPr>
                            <w:trHeight w:val="224"/>
                          </w:trPr>
                          <w:tc>
                            <w:tcPr>
                              <w:tcW w:w="1429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8E8E48E" w14:textId="77777777" w:rsidR="00C42FDB" w:rsidRDefault="00C42F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79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994E9A9" w14:textId="77777777" w:rsidR="00C42FDB" w:rsidRDefault="00C42FD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as</w:t>
                              </w:r>
                            </w:p>
                          </w:tc>
                          <w:tc>
                            <w:tcPr>
                              <w:tcW w:w="160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0D4DC93" w14:textId="77777777" w:rsidR="00C42FDB" w:rsidRDefault="00C42FD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36470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1EC79F" w14:textId="77777777" w:rsidR="00C42FDB" w:rsidRDefault="00C42FD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21183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4DCFEE5" w14:textId="77777777" w:rsidR="00C42FDB" w:rsidRDefault="00C42FD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312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D2B72C1" w14:textId="77777777" w:rsidR="00C42FDB" w:rsidRDefault="00C42FD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6DE2E9A" w14:textId="77777777" w:rsidR="00C42FDB" w:rsidRDefault="00C42FD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7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4AEB7A4" w14:textId="77777777" w:rsidR="00C42FDB" w:rsidRDefault="00C42FD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59502</w:t>
                              </w:r>
                            </w:p>
                          </w:tc>
                        </w:tr>
                        <w:tr w:rsidR="00C42FDB" w14:paraId="46B63551" w14:textId="77777777" w:rsidTr="00C42FDB">
                          <w:trPr>
                            <w:trHeight w:val="224"/>
                          </w:trPr>
                          <w:tc>
                            <w:tcPr>
                              <w:tcW w:w="1429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2357C42" w14:textId="77777777" w:rsidR="00C42FDB" w:rsidRDefault="00C42F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79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8ECD595" w14:textId="77777777" w:rsidR="00C42FDB" w:rsidRDefault="00C42FD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clntcomm</w:t>
                              </w:r>
                            </w:p>
                          </w:tc>
                          <w:tc>
                            <w:tcPr>
                              <w:tcW w:w="160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0CA744B" w14:textId="77777777" w:rsidR="00C42FDB" w:rsidRDefault="00C42FD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4618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1DC3FCF" w14:textId="77777777" w:rsidR="00C42FDB" w:rsidRDefault="00C42FD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12976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988A483" w14:textId="77777777" w:rsidR="00C42FDB" w:rsidRDefault="00C42FD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2407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A1C3E44" w14:textId="77777777" w:rsidR="00C42FDB" w:rsidRDefault="00C42FD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88D66E1" w14:textId="77777777" w:rsidR="00C42FDB" w:rsidRDefault="00C42FD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7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3B0BE12" w14:textId="77777777" w:rsidR="00C42FDB" w:rsidRDefault="00C42FD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23387</w:t>
                              </w:r>
                            </w:p>
                          </w:tc>
                        </w:tr>
                        <w:tr w:rsidR="00C42FDB" w14:paraId="65D3E9CC" w14:textId="77777777" w:rsidTr="00C42FDB">
                          <w:trPr>
                            <w:trHeight w:val="224"/>
                          </w:trPr>
                          <w:tc>
                            <w:tcPr>
                              <w:tcW w:w="1429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7284FCC" w14:textId="77777777" w:rsidR="00C42FDB" w:rsidRDefault="00C42F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79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08A2A1D" w14:textId="77777777" w:rsidR="00C42FDB" w:rsidRDefault="00C42FD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tpar</w:t>
                              </w:r>
                            </w:p>
                          </w:tc>
                          <w:tc>
                            <w:tcPr>
                              <w:tcW w:w="160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F7E6EAF" w14:textId="77777777" w:rsidR="00C42FDB" w:rsidRDefault="00C42FD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4493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068E261" w14:textId="77777777" w:rsidR="00C42FDB" w:rsidRDefault="00C42FD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534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2C15C8F" w14:textId="77777777" w:rsidR="00C42FDB" w:rsidRDefault="00C42FD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F08B211" w14:textId="77777777" w:rsidR="00C42FDB" w:rsidRDefault="00C42FD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BA40F6A" w14:textId="77777777" w:rsidR="00C42FDB" w:rsidRDefault="00C42FD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7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FF03C2A" w14:textId="77777777" w:rsidR="00C42FDB" w:rsidRDefault="00C42FD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5087</w:t>
                              </w:r>
                            </w:p>
                          </w:tc>
                        </w:tr>
                        <w:tr w:rsidR="00C42FDB" w14:paraId="1E29306A" w14:textId="77777777" w:rsidTr="00C42FDB">
                          <w:trPr>
                            <w:trHeight w:val="224"/>
                          </w:trPr>
                          <w:tc>
                            <w:tcPr>
                              <w:tcW w:w="1429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DBD16CC" w14:textId="77777777" w:rsidR="00C42FDB" w:rsidRDefault="00C42F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79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A2041DD" w14:textId="77777777" w:rsidR="00C42FDB" w:rsidRDefault="00C42FD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ctr</w:t>
                              </w:r>
                            </w:p>
                          </w:tc>
                          <w:tc>
                            <w:tcPr>
                              <w:tcW w:w="160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28B8624" w14:textId="77777777" w:rsidR="00C42FDB" w:rsidRDefault="00C42FD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4194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DA5D82A" w14:textId="77777777" w:rsidR="00C42FDB" w:rsidRDefault="00C42FD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415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E6288DE" w14:textId="77777777" w:rsidR="00C42FDB" w:rsidRDefault="00C42FD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5297CAC" w14:textId="77777777" w:rsidR="00C42FDB" w:rsidRDefault="00C42FD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3A0AC07" w14:textId="77777777" w:rsidR="00C42FDB" w:rsidRDefault="00C42FD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7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5F43E58" w14:textId="77777777" w:rsidR="00C42FDB" w:rsidRDefault="00C42FD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4649</w:t>
                              </w:r>
                            </w:p>
                          </w:tc>
                        </w:tr>
                        <w:tr w:rsidR="00C42FDB" w14:paraId="6D0840DE" w14:textId="77777777" w:rsidTr="00C42FDB">
                          <w:trPr>
                            <w:trHeight w:val="224"/>
                          </w:trPr>
                          <w:tc>
                            <w:tcPr>
                              <w:tcW w:w="1429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D3305FC" w14:textId="77777777" w:rsidR="00C42FDB" w:rsidRDefault="00C42F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79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9796639" w14:textId="77777777" w:rsidR="00C42FDB" w:rsidRDefault="00C42FD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trt</w:t>
                              </w:r>
                            </w:p>
                          </w:tc>
                          <w:tc>
                            <w:tcPr>
                              <w:tcW w:w="160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1534BBB" w14:textId="77777777" w:rsidR="00C42FDB" w:rsidRDefault="00C42FD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3666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38D3985" w14:textId="77777777" w:rsidR="00C42FDB" w:rsidRDefault="00C42FD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354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BE4956E" w14:textId="77777777" w:rsidR="00C42FDB" w:rsidRDefault="00C42FD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B458F4D" w14:textId="77777777" w:rsidR="00C42FDB" w:rsidRDefault="00C42FD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6975E00" w14:textId="77777777" w:rsidR="00C42FDB" w:rsidRDefault="00C42FD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7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7FE2ED2" w14:textId="77777777" w:rsidR="00C42FDB" w:rsidRDefault="00C42FD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4063</w:t>
                              </w:r>
                            </w:p>
                          </w:tc>
                        </w:tr>
                        <w:tr w:rsidR="00C42FDB" w14:paraId="3494DDCF" w14:textId="77777777" w:rsidTr="00C42FDB">
                          <w:trPr>
                            <w:trHeight w:val="224"/>
                          </w:trPr>
                          <w:tc>
                            <w:tcPr>
                              <w:tcW w:w="1429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0AD75B6" w14:textId="77777777" w:rsidR="00C42FDB" w:rsidRDefault="00C42F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79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989CB11" w14:textId="77777777" w:rsidR="00C42FDB" w:rsidRDefault="00C42FD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smsfar</w:t>
                              </w:r>
                            </w:p>
                          </w:tc>
                          <w:tc>
                            <w:tcPr>
                              <w:tcW w:w="160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6402012" w14:textId="77777777" w:rsidR="00C42FDB" w:rsidRDefault="00C42FD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1006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51B24AA" w14:textId="77777777" w:rsidR="00C42FDB" w:rsidRDefault="00C42FD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130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D5A443C" w14:textId="77777777" w:rsidR="00C42FDB" w:rsidRDefault="00C42FD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AF8674C" w14:textId="77777777" w:rsidR="00C42FDB" w:rsidRDefault="00C42FD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69F9C9D" w14:textId="77777777" w:rsidR="00C42FDB" w:rsidRDefault="00C42FD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7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447E9E3" w14:textId="77777777" w:rsidR="00C42FDB" w:rsidRDefault="00C42FD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1151</w:t>
                              </w:r>
                            </w:p>
                          </w:tc>
                        </w:tr>
                        <w:tr w:rsidR="00C42FDB" w14:paraId="7AD5BAD6" w14:textId="77777777" w:rsidTr="00C42FDB">
                          <w:trPr>
                            <w:trHeight w:val="224"/>
                          </w:trPr>
                          <w:tc>
                            <w:tcPr>
                              <w:tcW w:w="1429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E0E2D48" w14:textId="77777777" w:rsidR="00C42FDB" w:rsidRDefault="00C42F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79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0EC1041" w14:textId="77777777" w:rsidR="00C42FDB" w:rsidRDefault="00C42FD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trusttfnreport</w:t>
                              </w:r>
                            </w:p>
                          </w:tc>
                          <w:tc>
                            <w:tcPr>
                              <w:tcW w:w="160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B385312" w14:textId="77777777" w:rsidR="00C42FDB" w:rsidRDefault="00C42FD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618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AD7C1FD" w14:textId="77777777" w:rsidR="00C42FDB" w:rsidRDefault="00C42FD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59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239E8B1" w14:textId="77777777" w:rsidR="00C42FDB" w:rsidRDefault="00C42FD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2A0A9B7" w14:textId="77777777" w:rsidR="00C42FDB" w:rsidRDefault="00C42FD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89B9C09" w14:textId="77777777" w:rsidR="00C42FDB" w:rsidRDefault="00C42FD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7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4BDD4D8" w14:textId="77777777" w:rsidR="00C42FDB" w:rsidRDefault="00C42FD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681</w:t>
                              </w:r>
                            </w:p>
                          </w:tc>
                        </w:tr>
                        <w:tr w:rsidR="00C42FDB" w14:paraId="0D2105D0" w14:textId="77777777" w:rsidTr="00C42FDB">
                          <w:trPr>
                            <w:trHeight w:val="224"/>
                          </w:trPr>
                          <w:tc>
                            <w:tcPr>
                              <w:tcW w:w="1429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46D8B5D" w14:textId="77777777" w:rsidR="00C42FDB" w:rsidRDefault="00C42FD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79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9887715" w14:textId="77777777" w:rsidR="00C42FDB" w:rsidRDefault="00C42FD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elstagformat</w:t>
                              </w:r>
                            </w:p>
                          </w:tc>
                          <w:tc>
                            <w:tcPr>
                              <w:tcW w:w="160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34D23B0" w14:textId="77777777" w:rsidR="00C42FDB" w:rsidRDefault="00C42FD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244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15F0694" w14:textId="77777777" w:rsidR="00C42FDB" w:rsidRDefault="00C42FD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58C4E7B" w14:textId="77777777" w:rsidR="00C42FDB" w:rsidRDefault="00C42FD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2ABA21E" w14:textId="77777777" w:rsidR="00C42FDB" w:rsidRDefault="00C42FD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D774625" w14:textId="77777777" w:rsidR="00C42FDB" w:rsidRDefault="00C42FD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7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3CACCD7" w14:textId="77777777" w:rsidR="00C42FDB" w:rsidRDefault="00C42FD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561</w:t>
                              </w:r>
                            </w:p>
                          </w:tc>
                        </w:tr>
                      </w:tbl>
                      <w:p w14:paraId="46E8AA92" w14:textId="77777777" w:rsidR="007B1760" w:rsidRDefault="007B1760">
                        <w:pPr>
                          <w:spacing w:after="0" w:line="240" w:lineRule="auto"/>
                        </w:pPr>
                      </w:p>
                    </w:tc>
                  </w:tr>
                </w:tbl>
                <w:p w14:paraId="21BB9CFF" w14:textId="77777777" w:rsidR="007B1760" w:rsidRDefault="007B1760">
                  <w:pPr>
                    <w:spacing w:after="0" w:line="240" w:lineRule="auto"/>
                  </w:pPr>
                </w:p>
              </w:tc>
            </w:tr>
          </w:tbl>
          <w:p w14:paraId="6FB13217" w14:textId="77777777" w:rsidR="007B1760" w:rsidRDefault="007B1760">
            <w:pPr>
              <w:spacing w:after="0" w:line="240" w:lineRule="auto"/>
            </w:pPr>
          </w:p>
        </w:tc>
        <w:tc>
          <w:tcPr>
            <w:tcW w:w="3477" w:type="dxa"/>
          </w:tcPr>
          <w:p w14:paraId="7BDB8DF2" w14:textId="77777777" w:rsidR="007B1760" w:rsidRDefault="007B1760">
            <w:pPr>
              <w:pStyle w:val="EmptyCellLayoutStyle"/>
              <w:spacing w:after="0" w:line="240" w:lineRule="auto"/>
            </w:pPr>
          </w:p>
        </w:tc>
      </w:tr>
    </w:tbl>
    <w:p w14:paraId="51E6638C" w14:textId="77777777" w:rsidR="007B1760" w:rsidRDefault="00D2637F">
      <w:pPr>
        <w:spacing w:after="0" w:line="240" w:lineRule="auto"/>
        <w:rPr>
          <w:sz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"/>
        <w:gridCol w:w="11125"/>
        <w:gridCol w:w="3477"/>
      </w:tblGrid>
      <w:tr w:rsidR="007B1760" w14:paraId="31309EE0" w14:textId="77777777">
        <w:tc>
          <w:tcPr>
            <w:tcW w:w="85" w:type="dxa"/>
          </w:tcPr>
          <w:p w14:paraId="0E85CABA" w14:textId="77777777" w:rsidR="007B1760" w:rsidRDefault="007B1760">
            <w:pPr>
              <w:pStyle w:val="EmptyCellLayoutStyle"/>
              <w:spacing w:after="0" w:line="240" w:lineRule="auto"/>
            </w:pPr>
          </w:p>
        </w:tc>
        <w:tc>
          <w:tcPr>
            <w:tcW w:w="1008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125"/>
            </w:tblGrid>
            <w:tr w:rsidR="007B1760" w14:paraId="3838F56A" w14:textId="77777777">
              <w:trPr>
                <w:trHeight w:val="7803"/>
              </w:trPr>
              <w:tc>
                <w:tcPr>
                  <w:tcW w:w="100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"/>
                    <w:gridCol w:w="6"/>
                    <w:gridCol w:w="11098"/>
                    <w:gridCol w:w="6"/>
                  </w:tblGrid>
                  <w:tr w:rsidR="007B1760" w14:paraId="4A4997EF" w14:textId="77777777">
                    <w:trPr>
                      <w:trHeight w:val="191"/>
                    </w:trPr>
                    <w:tc>
                      <w:tcPr>
                        <w:tcW w:w="0" w:type="dxa"/>
                      </w:tcPr>
                      <w:p w14:paraId="3DBF0562" w14:textId="77777777" w:rsidR="007B1760" w:rsidRDefault="007B176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0" w:type="dxa"/>
                      </w:tcPr>
                      <w:p w14:paraId="643E42D6" w14:textId="77777777" w:rsidR="007B1760" w:rsidRDefault="007B176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77" w:type="dxa"/>
                      </w:tcPr>
                      <w:p w14:paraId="4396FB76" w14:textId="77777777" w:rsidR="007B1760" w:rsidRDefault="007B176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102" w:type="dxa"/>
                      </w:tcPr>
                      <w:p w14:paraId="1239B10A" w14:textId="77777777" w:rsidR="007B1760" w:rsidRDefault="007B176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C42FDB" w14:paraId="67F9213F" w14:textId="77777777" w:rsidTr="00C42FDB">
                    <w:trPr>
                      <w:trHeight w:val="388"/>
                    </w:trPr>
                    <w:tc>
                      <w:tcPr>
                        <w:tcW w:w="0" w:type="dxa"/>
                        <w:gridSpan w:val="4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0079"/>
                        </w:tblGrid>
                        <w:tr w:rsidR="007B1760" w14:paraId="097A5818" w14:textId="77777777">
                          <w:trPr>
                            <w:trHeight w:val="310"/>
                          </w:trPr>
                          <w:tc>
                            <w:tcPr>
                              <w:tcW w:w="1007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4569AB9" w14:textId="77777777" w:rsidR="007B1760" w:rsidRDefault="00D2637F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708090"/>
                                  <w:sz w:val="28"/>
                                </w:rPr>
                                <w:t>SBR2 Cloud Production2 - Single | Bulk or Batch Requests | (SRP, BBRP &amp; CHiRPP)</w:t>
                              </w:r>
                            </w:p>
                          </w:tc>
                        </w:tr>
                      </w:tbl>
                      <w:p w14:paraId="35923CA1" w14:textId="77777777" w:rsidR="007B1760" w:rsidRDefault="007B1760">
                        <w:pPr>
                          <w:spacing w:after="0" w:line="240" w:lineRule="auto"/>
                        </w:pPr>
                      </w:p>
                    </w:tc>
                  </w:tr>
                  <w:tr w:rsidR="00C42FDB" w14:paraId="3EF884F2" w14:textId="77777777" w:rsidTr="00C42FDB">
                    <w:trPr>
                      <w:trHeight w:val="6480"/>
                    </w:trPr>
                    <w:tc>
                      <w:tcPr>
                        <w:tcW w:w="0" w:type="dxa"/>
                      </w:tcPr>
                      <w:p w14:paraId="5B7D69BE" w14:textId="77777777" w:rsidR="007B1760" w:rsidRDefault="007B176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0" w:type="dxa"/>
                        <w:gridSpan w:val="3"/>
                        <w:tcBorders>
                          <w:top w:val="single" w:sz="7" w:space="0" w:color="D3D3D3"/>
                          <w:left w:val="single" w:sz="7" w:space="0" w:color="D3D3D3"/>
                          <w:bottom w:val="single" w:sz="7" w:space="0" w:color="D3D3D3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754E8186" w14:textId="77777777" w:rsidR="007B1760" w:rsidRDefault="00D2637F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2BDE8BE0" wp14:editId="2F1E6EC8">
                              <wp:extent cx="6991350" cy="4114165"/>
                              <wp:effectExtent l="38100" t="38100" r="19050" b="19685"/>
                              <wp:docPr id="4" name="img4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" name="img4.png"/>
                                      <pic:cNvPicPr/>
                                    </pic:nvPicPr>
                                    <pic:blipFill>
                                      <a:blip r:embed="rId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996379" cy="4117124"/>
                                      </a:xfrm>
                                      <a:prstGeom prst="rect">
                                        <a:avLst/>
                                      </a:prstGeom>
                                      <a:ln w="22225">
                                        <a:gradFill>
                                          <a:gsLst>
                                            <a:gs pos="0">
                                              <a:schemeClr val="accent1">
                                                <a:lumMod val="5000"/>
                                                <a:lumOff val="95000"/>
                                              </a:schemeClr>
                                            </a:gs>
                                            <a:gs pos="74000">
                                              <a:schemeClr val="accent1">
                                                <a:lumMod val="45000"/>
                                                <a:lumOff val="55000"/>
                                              </a:schemeClr>
                                            </a:gs>
                                            <a:gs pos="83000">
                                              <a:schemeClr val="accent1">
                                                <a:lumMod val="45000"/>
                                                <a:lumOff val="55000"/>
                                              </a:schemeClr>
                                            </a:gs>
                                            <a:gs pos="100000">
                                              <a:schemeClr val="accent1">
                                                <a:lumMod val="30000"/>
                                                <a:lumOff val="70000"/>
                                              </a:schemeClr>
                                            </a:gs>
                                          </a:gsLst>
                                          <a:lin ang="5400000" scaled="1"/>
                                        </a:gradFill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7B1760" w14:paraId="1A402A7D" w14:textId="77777777">
                    <w:trPr>
                      <w:trHeight w:val="40"/>
                    </w:trPr>
                    <w:tc>
                      <w:tcPr>
                        <w:tcW w:w="0" w:type="dxa"/>
                      </w:tcPr>
                      <w:p w14:paraId="5F11059D" w14:textId="77777777" w:rsidR="007B1760" w:rsidRDefault="007B176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0" w:type="dxa"/>
                      </w:tcPr>
                      <w:p w14:paraId="2B113FBD" w14:textId="77777777" w:rsidR="007B1760" w:rsidRDefault="007B176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77" w:type="dxa"/>
                      </w:tcPr>
                      <w:p w14:paraId="4FC6F81F" w14:textId="77777777" w:rsidR="007B1760" w:rsidRDefault="007B176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102" w:type="dxa"/>
                      </w:tcPr>
                      <w:p w14:paraId="1F299B86" w14:textId="77777777" w:rsidR="007B1760" w:rsidRDefault="007B176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7B1760" w14:paraId="1F8C959C" w14:textId="77777777">
                    <w:tc>
                      <w:tcPr>
                        <w:tcW w:w="0" w:type="dxa"/>
                      </w:tcPr>
                      <w:p w14:paraId="2AAAC9D7" w14:textId="77777777" w:rsidR="007B1760" w:rsidRDefault="007B176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0" w:type="dxa"/>
                      </w:tcPr>
                      <w:p w14:paraId="750DFB11" w14:textId="77777777" w:rsidR="007B1760" w:rsidRDefault="007B176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77" w:type="dxa"/>
                      </w:tcPr>
                      <w:tbl>
                        <w:tblPr>
                          <w:tblW w:w="11080" w:type="dxa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40"/>
                          <w:gridCol w:w="1800"/>
                          <w:gridCol w:w="1603"/>
                          <w:gridCol w:w="1842"/>
                          <w:gridCol w:w="1701"/>
                          <w:gridCol w:w="851"/>
                          <w:gridCol w:w="1843"/>
                        </w:tblGrid>
                        <w:tr w:rsidR="007B1760" w14:paraId="4693D602" w14:textId="77777777" w:rsidTr="00C42FDB">
                          <w:trPr>
                            <w:trHeight w:val="282"/>
                          </w:trPr>
                          <w:tc>
                            <w:tcPr>
                              <w:tcW w:w="144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465C3B2" w14:textId="77777777" w:rsidR="007B1760" w:rsidRDefault="00D2637F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Stream</w:t>
                              </w: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F115BB5" w14:textId="77777777" w:rsidR="007B1760" w:rsidRDefault="00D2637F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Service</w:t>
                              </w:r>
                            </w:p>
                          </w:tc>
                          <w:tc>
                            <w:tcPr>
                              <w:tcW w:w="160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7F7F2A4" w14:textId="77777777" w:rsidR="007B1760" w:rsidRDefault="00D2637F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10 sec + 0-5 sec /trans</w:t>
                              </w:r>
                            </w:p>
                          </w:tc>
                          <w:tc>
                            <w:tcPr>
                              <w:tcW w:w="184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E2446C9" w14:textId="77777777" w:rsidR="007B1760" w:rsidRDefault="00D2637F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10 sec + 5-10 sec /trans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0BC5240" w14:textId="77777777" w:rsidR="007B1760" w:rsidRDefault="00D2637F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10 sec + &gt;10 sec /trans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3AC5B2A" w14:textId="77777777" w:rsidR="007B1760" w:rsidRDefault="00D2637F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Total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631FBC1" w14:textId="77777777" w:rsidR="007B1760" w:rsidRDefault="00D2637F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% within 5 sec timing target</w:t>
                              </w:r>
                            </w:p>
                          </w:tc>
                        </w:tr>
                        <w:tr w:rsidR="007B1760" w14:paraId="0EBB02D7" w14:textId="77777777" w:rsidTr="00C42FDB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085DBBA" w14:textId="77777777" w:rsidR="007B1760" w:rsidRDefault="00D2637F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PLS</w:t>
                              </w: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A4B2F9C" w14:textId="77777777" w:rsidR="007B1760" w:rsidRDefault="00D2637F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clntcomm</w:t>
                              </w:r>
                            </w:p>
                          </w:tc>
                          <w:tc>
                            <w:tcPr>
                              <w:tcW w:w="160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16E409F" w14:textId="77777777" w:rsidR="007B1760" w:rsidRDefault="00D2637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84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DB20282" w14:textId="77777777" w:rsidR="007B1760" w:rsidRDefault="00D2637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116FA8A" w14:textId="77777777" w:rsidR="007B1760" w:rsidRDefault="00D2637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9963448" w14:textId="77777777" w:rsidR="007B1760" w:rsidRDefault="00D2637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260982E" w14:textId="77777777" w:rsidR="007B1760" w:rsidRDefault="00D2637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100.0%</w:t>
                              </w:r>
                            </w:p>
                          </w:tc>
                        </w:tr>
                      </w:tbl>
                      <w:p w14:paraId="3768BBB0" w14:textId="77777777" w:rsidR="007B1760" w:rsidRDefault="007B1760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102" w:type="dxa"/>
                      </w:tcPr>
                      <w:p w14:paraId="47F510A6" w14:textId="77777777" w:rsidR="007B1760" w:rsidRDefault="007B176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7B1760" w14:paraId="33BBD5BA" w14:textId="77777777">
                    <w:trPr>
                      <w:trHeight w:val="40"/>
                    </w:trPr>
                    <w:tc>
                      <w:tcPr>
                        <w:tcW w:w="0" w:type="dxa"/>
                      </w:tcPr>
                      <w:p w14:paraId="6F544B53" w14:textId="77777777" w:rsidR="007B1760" w:rsidRDefault="007B176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0" w:type="dxa"/>
                      </w:tcPr>
                      <w:p w14:paraId="0FDA9E33" w14:textId="77777777" w:rsidR="007B1760" w:rsidRDefault="007B176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77" w:type="dxa"/>
                      </w:tcPr>
                      <w:p w14:paraId="50F3C57F" w14:textId="77777777" w:rsidR="007B1760" w:rsidRDefault="007B176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102" w:type="dxa"/>
                      </w:tcPr>
                      <w:p w14:paraId="32EC711B" w14:textId="77777777" w:rsidR="007B1760" w:rsidRDefault="007B176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48030DE5" w14:textId="77777777" w:rsidR="007B1760" w:rsidRDefault="007B1760">
                  <w:pPr>
                    <w:spacing w:after="0" w:line="240" w:lineRule="auto"/>
                  </w:pPr>
                </w:p>
              </w:tc>
            </w:tr>
          </w:tbl>
          <w:p w14:paraId="7C2BBA92" w14:textId="77777777" w:rsidR="007B1760" w:rsidRDefault="007B1760">
            <w:pPr>
              <w:spacing w:after="0" w:line="240" w:lineRule="auto"/>
            </w:pPr>
          </w:p>
        </w:tc>
        <w:tc>
          <w:tcPr>
            <w:tcW w:w="3477" w:type="dxa"/>
          </w:tcPr>
          <w:p w14:paraId="34A175CA" w14:textId="77777777" w:rsidR="007B1760" w:rsidRDefault="007B1760">
            <w:pPr>
              <w:pStyle w:val="EmptyCellLayoutStyle"/>
              <w:spacing w:after="0" w:line="240" w:lineRule="auto"/>
            </w:pPr>
          </w:p>
        </w:tc>
      </w:tr>
    </w:tbl>
    <w:p w14:paraId="314BBEB5" w14:textId="77777777" w:rsidR="007B1760" w:rsidRDefault="00D2637F">
      <w:pPr>
        <w:spacing w:after="0" w:line="240" w:lineRule="auto"/>
        <w:rPr>
          <w:sz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"/>
        <w:gridCol w:w="10164"/>
        <w:gridCol w:w="3405"/>
      </w:tblGrid>
      <w:tr w:rsidR="007B1760" w14:paraId="65977175" w14:textId="77777777">
        <w:trPr>
          <w:trHeight w:val="333"/>
        </w:trPr>
        <w:tc>
          <w:tcPr>
            <w:tcW w:w="85" w:type="dxa"/>
          </w:tcPr>
          <w:p w14:paraId="41DFFC99" w14:textId="77777777" w:rsidR="007B1760" w:rsidRDefault="007B1760">
            <w:pPr>
              <w:pStyle w:val="EmptyCellLayoutStyle"/>
              <w:spacing w:after="0" w:line="240" w:lineRule="auto"/>
            </w:pPr>
          </w:p>
        </w:tc>
        <w:tc>
          <w:tcPr>
            <w:tcW w:w="10082" w:type="dxa"/>
          </w:tcPr>
          <w:p w14:paraId="48EA4110" w14:textId="77777777" w:rsidR="007B1760" w:rsidRDefault="007B1760">
            <w:pPr>
              <w:pStyle w:val="EmptyCellLayoutStyle"/>
              <w:spacing w:after="0" w:line="240" w:lineRule="auto"/>
            </w:pPr>
          </w:p>
        </w:tc>
        <w:tc>
          <w:tcPr>
            <w:tcW w:w="3405" w:type="dxa"/>
          </w:tcPr>
          <w:p w14:paraId="5DCEE797" w14:textId="77777777" w:rsidR="007B1760" w:rsidRDefault="007B1760">
            <w:pPr>
              <w:pStyle w:val="EmptyCellLayoutStyle"/>
              <w:spacing w:after="0" w:line="240" w:lineRule="auto"/>
            </w:pPr>
          </w:p>
        </w:tc>
      </w:tr>
      <w:tr w:rsidR="007B1760" w14:paraId="58688BAE" w14:textId="77777777">
        <w:tc>
          <w:tcPr>
            <w:tcW w:w="85" w:type="dxa"/>
          </w:tcPr>
          <w:p w14:paraId="7DE87B07" w14:textId="77777777" w:rsidR="007B1760" w:rsidRDefault="007B1760">
            <w:pPr>
              <w:pStyle w:val="EmptyCellLayoutStyle"/>
              <w:spacing w:after="0" w:line="240" w:lineRule="auto"/>
            </w:pPr>
          </w:p>
        </w:tc>
        <w:tc>
          <w:tcPr>
            <w:tcW w:w="1008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64"/>
            </w:tblGrid>
            <w:tr w:rsidR="007B1760" w14:paraId="5DE5DA89" w14:textId="77777777">
              <w:trPr>
                <w:trHeight w:val="8398"/>
              </w:trPr>
              <w:tc>
                <w:tcPr>
                  <w:tcW w:w="100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"/>
                    <w:gridCol w:w="10"/>
                    <w:gridCol w:w="10139"/>
                  </w:tblGrid>
                  <w:tr w:rsidR="007B1760" w14:paraId="2D73AEE3" w14:textId="77777777">
                    <w:trPr>
                      <w:trHeight w:val="171"/>
                    </w:trPr>
                    <w:tc>
                      <w:tcPr>
                        <w:tcW w:w="0" w:type="dxa"/>
                      </w:tcPr>
                      <w:p w14:paraId="5AC4C077" w14:textId="77777777" w:rsidR="007B1760" w:rsidRDefault="007B176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" w:type="dxa"/>
                      </w:tcPr>
                      <w:p w14:paraId="49187810" w14:textId="77777777" w:rsidR="007B1760" w:rsidRDefault="007B176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078" w:type="dxa"/>
                      </w:tcPr>
                      <w:p w14:paraId="4AC2C7B1" w14:textId="77777777" w:rsidR="007B1760" w:rsidRDefault="007B176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7B1760" w14:paraId="3AF0665B" w14:textId="77777777">
                    <w:trPr>
                      <w:trHeight w:val="388"/>
                    </w:trPr>
                    <w:tc>
                      <w:tcPr>
                        <w:tcW w:w="0" w:type="dxa"/>
                      </w:tcPr>
                      <w:p w14:paraId="4A090F49" w14:textId="77777777" w:rsidR="007B1760" w:rsidRDefault="007B176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" w:type="dxa"/>
                      </w:tcPr>
                      <w:p w14:paraId="589C2EAC" w14:textId="77777777" w:rsidR="007B1760" w:rsidRDefault="007B176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078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0080"/>
                        </w:tblGrid>
                        <w:tr w:rsidR="007B1760" w14:paraId="67889389" w14:textId="77777777">
                          <w:trPr>
                            <w:trHeight w:val="310"/>
                          </w:trPr>
                          <w:tc>
                            <w:tcPr>
                              <w:tcW w:w="1008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AB75D70" w14:textId="77777777" w:rsidR="007B1760" w:rsidRDefault="00D2637F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708090"/>
                                  <w:sz w:val="28"/>
                                </w:rPr>
                                <w:t>SBR1 Production Transactions</w:t>
                              </w:r>
                            </w:p>
                          </w:tc>
                        </w:tr>
                      </w:tbl>
                      <w:p w14:paraId="7D90E6BA" w14:textId="77777777" w:rsidR="007B1760" w:rsidRDefault="007B1760">
                        <w:pPr>
                          <w:spacing w:after="0" w:line="240" w:lineRule="auto"/>
                        </w:pPr>
                      </w:p>
                    </w:tc>
                  </w:tr>
                  <w:tr w:rsidR="007B1760" w14:paraId="16554DD2" w14:textId="77777777">
                    <w:trPr>
                      <w:trHeight w:val="39"/>
                    </w:trPr>
                    <w:tc>
                      <w:tcPr>
                        <w:tcW w:w="0" w:type="dxa"/>
                      </w:tcPr>
                      <w:p w14:paraId="33938368" w14:textId="77777777" w:rsidR="007B1760" w:rsidRDefault="007B176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" w:type="dxa"/>
                      </w:tcPr>
                      <w:p w14:paraId="3D24F829" w14:textId="77777777" w:rsidR="007B1760" w:rsidRDefault="007B176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078" w:type="dxa"/>
                      </w:tcPr>
                      <w:p w14:paraId="4E510C65" w14:textId="77777777" w:rsidR="007B1760" w:rsidRDefault="007B176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C42FDB" w14:paraId="13C8000A" w14:textId="77777777" w:rsidTr="00C42FDB">
                    <w:trPr>
                      <w:trHeight w:val="6480"/>
                    </w:trPr>
                    <w:tc>
                      <w:tcPr>
                        <w:tcW w:w="0" w:type="dxa"/>
                      </w:tcPr>
                      <w:p w14:paraId="61971D92" w14:textId="77777777" w:rsidR="007B1760" w:rsidRDefault="007B176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" w:type="dxa"/>
                        <w:gridSpan w:val="2"/>
                        <w:tcBorders>
                          <w:top w:val="single" w:sz="7" w:space="0" w:color="D3D3D3"/>
                          <w:left w:val="single" w:sz="7" w:space="0" w:color="D3D3D3"/>
                          <w:bottom w:val="single" w:sz="7" w:space="0" w:color="D3D3D3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7D565149" w14:textId="77777777" w:rsidR="007B1760" w:rsidRDefault="00D2637F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4F2BB450" wp14:editId="3CEEF510">
                              <wp:extent cx="6381750" cy="4114497"/>
                              <wp:effectExtent l="38100" t="38100" r="19050" b="19685"/>
                              <wp:docPr id="6" name="img5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7" name="img5.png"/>
                                      <pic:cNvPicPr/>
                                    </pic:nvPicPr>
                                    <pic:blipFill>
                                      <a:blip r:embed="rId1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385310" cy="4116792"/>
                                      </a:xfrm>
                                      <a:prstGeom prst="rect">
                                        <a:avLst/>
                                      </a:prstGeom>
                                      <a:ln w="22225">
                                        <a:gradFill>
                                          <a:gsLst>
                                            <a:gs pos="0">
                                              <a:schemeClr val="accent1">
                                                <a:lumMod val="5000"/>
                                                <a:lumOff val="95000"/>
                                              </a:schemeClr>
                                            </a:gs>
                                            <a:gs pos="74000">
                                              <a:schemeClr val="accent1">
                                                <a:lumMod val="45000"/>
                                                <a:lumOff val="55000"/>
                                              </a:schemeClr>
                                            </a:gs>
                                            <a:gs pos="83000">
                                              <a:schemeClr val="accent1">
                                                <a:lumMod val="45000"/>
                                                <a:lumOff val="55000"/>
                                              </a:schemeClr>
                                            </a:gs>
                                            <a:gs pos="100000">
                                              <a:schemeClr val="accent1">
                                                <a:lumMod val="30000"/>
                                                <a:lumOff val="70000"/>
                                              </a:schemeClr>
                                            </a:gs>
                                          </a:gsLst>
                                          <a:lin ang="5400000" scaled="1"/>
                                        </a:gradFill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7B1760" w14:paraId="29BAFC71" w14:textId="77777777">
                    <w:trPr>
                      <w:trHeight w:val="50"/>
                    </w:trPr>
                    <w:tc>
                      <w:tcPr>
                        <w:tcW w:w="0" w:type="dxa"/>
                      </w:tcPr>
                      <w:p w14:paraId="7AB64B3B" w14:textId="77777777" w:rsidR="007B1760" w:rsidRDefault="007B176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" w:type="dxa"/>
                      </w:tcPr>
                      <w:p w14:paraId="3E712134" w14:textId="77777777" w:rsidR="007B1760" w:rsidRDefault="007B176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078" w:type="dxa"/>
                      </w:tcPr>
                      <w:p w14:paraId="15138AA8" w14:textId="77777777" w:rsidR="007B1760" w:rsidRDefault="007B176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C42FDB" w14:paraId="70B56EB2" w14:textId="77777777" w:rsidTr="00C42FDB">
                    <w:tc>
                      <w:tcPr>
                        <w:tcW w:w="0" w:type="dxa"/>
                        <w:gridSpan w:val="3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40"/>
                          <w:gridCol w:w="1800"/>
                          <w:gridCol w:w="1080"/>
                          <w:gridCol w:w="1042"/>
                          <w:gridCol w:w="1080"/>
                          <w:gridCol w:w="1079"/>
                          <w:gridCol w:w="2610"/>
                        </w:tblGrid>
                        <w:tr w:rsidR="007B1760" w14:paraId="5E92528E" w14:textId="77777777">
                          <w:trPr>
                            <w:trHeight w:val="282"/>
                          </w:trPr>
                          <w:tc>
                            <w:tcPr>
                              <w:tcW w:w="144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5733161" w14:textId="77777777" w:rsidR="007B1760" w:rsidRDefault="00D2637F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Stream</w:t>
                              </w: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F39FDCD" w14:textId="77777777" w:rsidR="007B1760" w:rsidRDefault="00D2637F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Service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ECA77B7" w14:textId="77777777" w:rsidR="007B1760" w:rsidRDefault="00D2637F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0-5 sec/trans</w:t>
                              </w:r>
                            </w:p>
                          </w:tc>
                          <w:tc>
                            <w:tcPr>
                              <w:tcW w:w="99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85F83F2" w14:textId="77777777" w:rsidR="007B1760" w:rsidRDefault="00D2637F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5-10 sec/trans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35593F0" w14:textId="77777777" w:rsidR="007B1760" w:rsidRDefault="00D2637F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10+ sec/trans</w:t>
                              </w:r>
                            </w:p>
                          </w:tc>
                          <w:tc>
                            <w:tcPr>
                              <w:tcW w:w="107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5191A6F" w14:textId="77777777" w:rsidR="007B1760" w:rsidRDefault="00D2637F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Total</w:t>
                              </w:r>
                            </w:p>
                          </w:tc>
                          <w:tc>
                            <w:tcPr>
                              <w:tcW w:w="261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F17C94C" w14:textId="77777777" w:rsidR="007B1760" w:rsidRDefault="00D2637F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% within 5 sec timing target</w:t>
                              </w:r>
                            </w:p>
                          </w:tc>
                        </w:tr>
                        <w:tr w:rsidR="007B1760" w14:paraId="45B6642D" w14:textId="77777777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 w:val="restart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E760BA5" w14:textId="77777777" w:rsidR="007B1760" w:rsidRDefault="00D2637F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PLS</w:t>
                              </w: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1A98EAA" w14:textId="77777777" w:rsidR="007B1760" w:rsidRDefault="00D2637F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as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0D2BB70" w14:textId="77777777" w:rsidR="007B1760" w:rsidRDefault="00D2637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145885</w:t>
                              </w:r>
                            </w:p>
                          </w:tc>
                          <w:tc>
                            <w:tcPr>
                              <w:tcW w:w="99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F6DB3EC" w14:textId="77777777" w:rsidR="007B1760" w:rsidRDefault="00D2637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575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E9C29D1" w14:textId="77777777" w:rsidR="007B1760" w:rsidRDefault="00D2637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183</w:t>
                              </w:r>
                            </w:p>
                          </w:tc>
                          <w:tc>
                            <w:tcPr>
                              <w:tcW w:w="107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7FD22E6" w14:textId="77777777" w:rsidR="007B1760" w:rsidRDefault="00D2637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146643</w:t>
                              </w:r>
                            </w:p>
                          </w:tc>
                          <w:tc>
                            <w:tcPr>
                              <w:tcW w:w="261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530A1A7" w14:textId="77777777" w:rsidR="007B1760" w:rsidRDefault="00D2637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99.5%</w:t>
                              </w:r>
                            </w:p>
                          </w:tc>
                        </w:tr>
                        <w:tr w:rsidR="007B1760" w14:paraId="568C2ED9" w14:textId="77777777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12DEA64" w14:textId="77777777" w:rsidR="007B1760" w:rsidRDefault="007B176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985C236" w14:textId="77777777" w:rsidR="007B1760" w:rsidRDefault="00D2637F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ps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B78812F" w14:textId="77777777" w:rsidR="007B1760" w:rsidRDefault="00D2637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215</w:t>
                              </w:r>
                            </w:p>
                          </w:tc>
                          <w:tc>
                            <w:tcPr>
                              <w:tcW w:w="99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900DF22" w14:textId="77777777" w:rsidR="007B1760" w:rsidRDefault="00D2637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106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17D0D52" w14:textId="77777777" w:rsidR="007B1760" w:rsidRDefault="00D2637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327</w:t>
                              </w:r>
                            </w:p>
                          </w:tc>
                          <w:tc>
                            <w:tcPr>
                              <w:tcW w:w="107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574C0D5" w14:textId="77777777" w:rsidR="007B1760" w:rsidRDefault="00D2637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648</w:t>
                              </w:r>
                            </w:p>
                          </w:tc>
                          <w:tc>
                            <w:tcPr>
                              <w:tcW w:w="261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B166E23" w14:textId="77777777" w:rsidR="007B1760" w:rsidRDefault="00D2637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33.2%</w:t>
                              </w:r>
                            </w:p>
                          </w:tc>
                        </w:tr>
                        <w:tr w:rsidR="007B1760" w14:paraId="6AECCFCE" w14:textId="77777777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AEE17AB" w14:textId="77777777" w:rsidR="007B1760" w:rsidRDefault="007B176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B0ED6FB" w14:textId="77777777" w:rsidR="007B1760" w:rsidRDefault="00D2637F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smsfar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35A4F8D" w14:textId="77777777" w:rsidR="007B1760" w:rsidRDefault="00D2637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99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AAA8B25" w14:textId="77777777" w:rsidR="007B1760" w:rsidRDefault="00D2637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BA8E9C0" w14:textId="77777777" w:rsidR="007B1760" w:rsidRDefault="007B176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7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A1C4663" w14:textId="77777777" w:rsidR="007B1760" w:rsidRDefault="00D2637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261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9C5236D" w14:textId="77777777" w:rsidR="007B1760" w:rsidRDefault="00D2637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16.7%</w:t>
                              </w:r>
                            </w:p>
                          </w:tc>
                        </w:tr>
                      </w:tbl>
                      <w:p w14:paraId="19ED0F6B" w14:textId="77777777" w:rsidR="007B1760" w:rsidRDefault="007B1760">
                        <w:pPr>
                          <w:spacing w:after="0" w:line="240" w:lineRule="auto"/>
                        </w:pPr>
                      </w:p>
                    </w:tc>
                  </w:tr>
                </w:tbl>
                <w:p w14:paraId="7B649CF2" w14:textId="77777777" w:rsidR="007B1760" w:rsidRDefault="007B1760">
                  <w:pPr>
                    <w:spacing w:after="0" w:line="240" w:lineRule="auto"/>
                  </w:pPr>
                </w:p>
              </w:tc>
            </w:tr>
          </w:tbl>
          <w:p w14:paraId="55FDA5E4" w14:textId="77777777" w:rsidR="007B1760" w:rsidRDefault="007B1760">
            <w:pPr>
              <w:spacing w:after="0" w:line="240" w:lineRule="auto"/>
            </w:pPr>
          </w:p>
        </w:tc>
        <w:tc>
          <w:tcPr>
            <w:tcW w:w="3405" w:type="dxa"/>
          </w:tcPr>
          <w:p w14:paraId="7ED1F9C9" w14:textId="77777777" w:rsidR="007B1760" w:rsidRDefault="007B1760">
            <w:pPr>
              <w:pStyle w:val="EmptyCellLayoutStyle"/>
              <w:spacing w:after="0" w:line="240" w:lineRule="auto"/>
            </w:pPr>
          </w:p>
        </w:tc>
      </w:tr>
    </w:tbl>
    <w:p w14:paraId="0D8DBAF7" w14:textId="3D69FC4B" w:rsidR="007B1760" w:rsidRPr="00C42FDB" w:rsidRDefault="007B1760">
      <w:pPr>
        <w:spacing w:after="0" w:line="240" w:lineRule="auto"/>
        <w:rPr>
          <w:sz w:val="0"/>
        </w:rPr>
      </w:pPr>
    </w:p>
    <w:sectPr w:rsidR="007B1760" w:rsidRPr="00C42FD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545" w:h="16837"/>
      <w:pgMar w:top="850" w:right="850" w:bottom="850" w:left="85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74F67" w14:textId="77777777" w:rsidR="00723A7C" w:rsidRDefault="00723A7C" w:rsidP="00C42FDB">
      <w:pPr>
        <w:spacing w:after="0" w:line="240" w:lineRule="auto"/>
      </w:pPr>
      <w:r>
        <w:separator/>
      </w:r>
    </w:p>
  </w:endnote>
  <w:endnote w:type="continuationSeparator" w:id="0">
    <w:p w14:paraId="71D865CD" w14:textId="77777777" w:rsidR="00723A7C" w:rsidRDefault="00723A7C" w:rsidP="00C42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4E019" w14:textId="6DE05FDD" w:rsidR="00D85E28" w:rsidRDefault="00D85E2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3CAA5FB" wp14:editId="66A0DA1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99440" cy="369570"/>
              <wp:effectExtent l="0" t="0" r="10160" b="0"/>
              <wp:wrapNone/>
              <wp:docPr id="980851053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944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7C4118" w14:textId="46DA3B2A" w:rsidR="00D85E28" w:rsidRPr="00D85E28" w:rsidRDefault="00D85E28" w:rsidP="00D85E28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</w:pPr>
                          <w:r w:rsidRPr="00D85E28"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CAA5FB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7.2pt;height:29.1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717C4118" w14:textId="46DA3B2A" w:rsidR="00D85E28" w:rsidRPr="00D85E28" w:rsidRDefault="00D85E28" w:rsidP="00D85E28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B40029"/>
                      </w:rPr>
                    </w:pPr>
                    <w:r w:rsidRPr="00D85E28">
                      <w:rPr>
                        <w:rFonts w:ascii="Verdana" w:eastAsia="Verdana" w:hAnsi="Verdana" w:cs="Verdana"/>
                        <w:noProof/>
                        <w:color w:val="B40029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72228" w14:textId="508EBA82" w:rsidR="00D85E28" w:rsidRDefault="00D85E2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0E95E831" wp14:editId="47942AA4">
              <wp:simplePos x="539750" y="105473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99440" cy="369570"/>
              <wp:effectExtent l="0" t="0" r="10160" b="0"/>
              <wp:wrapNone/>
              <wp:docPr id="835189798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944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1BB9FA" w14:textId="3EBA691D" w:rsidR="00D85E28" w:rsidRPr="00D85E28" w:rsidRDefault="00D85E28" w:rsidP="00D85E28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</w:pPr>
                          <w:r w:rsidRPr="00D85E28"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95E831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margin-left:0;margin-top:0;width:47.2pt;height:29.1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2C1BB9FA" w14:textId="3EBA691D" w:rsidR="00D85E28" w:rsidRPr="00D85E28" w:rsidRDefault="00D85E28" w:rsidP="00D85E28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B40029"/>
                      </w:rPr>
                    </w:pPr>
                    <w:r w:rsidRPr="00D85E28">
                      <w:rPr>
                        <w:rFonts w:ascii="Verdana" w:eastAsia="Verdana" w:hAnsi="Verdana" w:cs="Verdana"/>
                        <w:noProof/>
                        <w:color w:val="B40029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FAD8C" w14:textId="44A1B2AE" w:rsidR="00D85E28" w:rsidRDefault="00D85E2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A50A584" wp14:editId="1F80B05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99440" cy="369570"/>
              <wp:effectExtent l="0" t="0" r="10160" b="0"/>
              <wp:wrapNone/>
              <wp:docPr id="1592513870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944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01CDFE" w14:textId="18483988" w:rsidR="00D85E28" w:rsidRPr="00D85E28" w:rsidRDefault="00D85E28" w:rsidP="00D85E28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</w:pPr>
                          <w:r w:rsidRPr="00D85E28"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50A58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0;width:47.2pt;height:29.1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1801CDFE" w14:textId="18483988" w:rsidR="00D85E28" w:rsidRPr="00D85E28" w:rsidRDefault="00D85E28" w:rsidP="00D85E28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B40029"/>
                      </w:rPr>
                    </w:pPr>
                    <w:r w:rsidRPr="00D85E28">
                      <w:rPr>
                        <w:rFonts w:ascii="Verdana" w:eastAsia="Verdana" w:hAnsi="Verdana" w:cs="Verdana"/>
                        <w:noProof/>
                        <w:color w:val="B40029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ADF38" w14:textId="77777777" w:rsidR="00723A7C" w:rsidRDefault="00723A7C" w:rsidP="00C42FDB">
      <w:pPr>
        <w:spacing w:after="0" w:line="240" w:lineRule="auto"/>
      </w:pPr>
      <w:r>
        <w:separator/>
      </w:r>
    </w:p>
  </w:footnote>
  <w:footnote w:type="continuationSeparator" w:id="0">
    <w:p w14:paraId="4BDED5FF" w14:textId="77777777" w:rsidR="00723A7C" w:rsidRDefault="00723A7C" w:rsidP="00C42F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09EB9" w14:textId="1951F4DF" w:rsidR="00D85E28" w:rsidRDefault="00D85E2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82BDEF5" wp14:editId="2EC2E3F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99440" cy="369570"/>
              <wp:effectExtent l="0" t="0" r="10160" b="11430"/>
              <wp:wrapNone/>
              <wp:docPr id="1475688834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944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4D7CD5" w14:textId="50BAE5BF" w:rsidR="00D85E28" w:rsidRPr="00D85E28" w:rsidRDefault="00D85E28" w:rsidP="00D85E28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</w:pPr>
                          <w:r w:rsidRPr="00D85E28"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2BDEF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7.2pt;height:29.1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" filled="f" stroked="f">
              <v:fill o:detectmouseclick="t"/>
              <v:textbox style="mso-fit-shape-to-text:t" inset="0,15pt,0,0">
                <w:txbxContent>
                  <w:p w14:paraId="6D4D7CD5" w14:textId="50BAE5BF" w:rsidR="00D85E28" w:rsidRPr="00D85E28" w:rsidRDefault="00D85E28" w:rsidP="00D85E28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B40029"/>
                      </w:rPr>
                    </w:pPr>
                    <w:r w:rsidRPr="00D85E28">
                      <w:rPr>
                        <w:rFonts w:ascii="Verdana" w:eastAsia="Verdana" w:hAnsi="Verdana" w:cs="Verdana"/>
                        <w:noProof/>
                        <w:color w:val="B40029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8BD0B" w14:textId="37053A2C" w:rsidR="00D85E28" w:rsidRDefault="00D85E2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E957D14" wp14:editId="699EAB07">
              <wp:simplePos x="53975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599440" cy="369570"/>
              <wp:effectExtent l="0" t="0" r="10160" b="11430"/>
              <wp:wrapNone/>
              <wp:docPr id="1593892024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944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2A7478" w14:textId="57C31BC0" w:rsidR="00D85E28" w:rsidRPr="00D85E28" w:rsidRDefault="00D85E28" w:rsidP="00D85E28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</w:pPr>
                          <w:r w:rsidRPr="00D85E28"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957D1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7.2pt;height:29.1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602A7478" w14:textId="57C31BC0" w:rsidR="00D85E28" w:rsidRPr="00D85E28" w:rsidRDefault="00D85E28" w:rsidP="00D85E28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B40029"/>
                      </w:rPr>
                    </w:pPr>
                    <w:r w:rsidRPr="00D85E28">
                      <w:rPr>
                        <w:rFonts w:ascii="Verdana" w:eastAsia="Verdana" w:hAnsi="Verdana" w:cs="Verdana"/>
                        <w:noProof/>
                        <w:color w:val="B40029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512AB" w14:textId="07577A3A" w:rsidR="00D85E28" w:rsidRDefault="00D85E2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1F8C349" wp14:editId="4B35D63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99440" cy="369570"/>
              <wp:effectExtent l="0" t="0" r="10160" b="11430"/>
              <wp:wrapNone/>
              <wp:docPr id="449413193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944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B76EE2" w14:textId="2C258F99" w:rsidR="00D85E28" w:rsidRPr="00D85E28" w:rsidRDefault="00D85E28" w:rsidP="00D85E28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</w:pPr>
                          <w:r w:rsidRPr="00D85E28"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F8C34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47.2pt;height:29.1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" filled="f" stroked="f">
              <v:fill o:detectmouseclick="t"/>
              <v:textbox style="mso-fit-shape-to-text:t" inset="0,15pt,0,0">
                <w:txbxContent>
                  <w:p w14:paraId="24B76EE2" w14:textId="2C258F99" w:rsidR="00D85E28" w:rsidRPr="00D85E28" w:rsidRDefault="00D85E28" w:rsidP="00D85E28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B40029"/>
                      </w:rPr>
                    </w:pPr>
                    <w:r w:rsidRPr="00D85E28">
                      <w:rPr>
                        <w:rFonts w:ascii="Verdana" w:eastAsia="Verdana" w:hAnsi="Verdana" w:cs="Verdana"/>
                        <w:noProof/>
                        <w:color w:val="B40029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 w16cid:durableId="1944337667">
    <w:abstractNumId w:val="0"/>
  </w:num>
  <w:num w:numId="2" w16cid:durableId="2005354774">
    <w:abstractNumId w:val="1"/>
  </w:num>
  <w:num w:numId="3" w16cid:durableId="467238028">
    <w:abstractNumId w:val="2"/>
  </w:num>
  <w:num w:numId="4" w16cid:durableId="1251501276">
    <w:abstractNumId w:val="3"/>
  </w:num>
  <w:num w:numId="5" w16cid:durableId="1845195445">
    <w:abstractNumId w:val="4"/>
  </w:num>
  <w:num w:numId="6" w16cid:durableId="14941821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760"/>
    <w:rsid w:val="000464F2"/>
    <w:rsid w:val="001F300D"/>
    <w:rsid w:val="00445824"/>
    <w:rsid w:val="00612223"/>
    <w:rsid w:val="00723A7C"/>
    <w:rsid w:val="007B1760"/>
    <w:rsid w:val="00C42FDB"/>
    <w:rsid w:val="00D2637F"/>
    <w:rsid w:val="00D85E28"/>
    <w:rsid w:val="00EC6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786E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Header">
    <w:name w:val="header"/>
    <w:basedOn w:val="Normal"/>
    <w:link w:val="HeaderChar"/>
    <w:uiPriority w:val="99"/>
    <w:unhideWhenUsed/>
    <w:rsid w:val="00C42F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2FDB"/>
  </w:style>
  <w:style w:type="paragraph" w:styleId="Footer">
    <w:name w:val="footer"/>
    <w:basedOn w:val="Normal"/>
    <w:link w:val="FooterChar"/>
    <w:uiPriority w:val="99"/>
    <w:unhideWhenUsed/>
    <w:rsid w:val="00C42F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2F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1430</Characters>
  <Application>Microsoft Office Word</Application>
  <DocSecurity>0</DocSecurity>
  <Lines>11</Lines>
  <Paragraphs>3</Paragraphs>
  <ScaleCrop>false</ScaleCrop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cp:lastModifiedBy/>
  <cp:revision>1</cp:revision>
  <dcterms:created xsi:type="dcterms:W3CDTF">2026-07-28T05:32:00Z</dcterms:created>
  <dcterms:modified xsi:type="dcterms:W3CDTF">2026-07-28T05:32:00Z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1ac98049,57f53982,5f00dcb8</vt:lpwstr>
  </property>
  <property fmtid="{D5CDD505-2E9C-101B-9397-08002B2CF9AE}" pid="3" name="ClassificationContentMarkingHeaderFontProps">
    <vt:lpwstr>#b40029,10,Verdana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5eebd54e,3a76996d,31c7fc26</vt:lpwstr>
  </property>
  <property fmtid="{D5CDD505-2E9C-101B-9397-08002B2CF9AE}" pid="6" name="ClassificationContentMarkingFooterFontProps">
    <vt:lpwstr>#b40029,10,Verdana</vt:lpwstr>
  </property>
  <property fmtid="{D5CDD505-2E9C-101B-9397-08002B2CF9AE}" pid="7" name="ClassificationContentMarkingFooterText">
    <vt:lpwstr>OFFICIAL</vt:lpwstr>
  </property>
  <property fmtid="{D5CDD505-2E9C-101B-9397-08002B2CF9AE}" pid="8" name="MSIP_Label_c111c204-3025-4293-a668-517002c3f023_Enabled">
    <vt:lpwstr>true</vt:lpwstr>
  </property>
  <property fmtid="{D5CDD505-2E9C-101B-9397-08002B2CF9AE}" pid="9" name="MSIP_Label_c111c204-3025-4293-a668-517002c3f023_SetDate">
    <vt:lpwstr>2026-07-28T05:32:36Z</vt:lpwstr>
  </property>
  <property fmtid="{D5CDD505-2E9C-101B-9397-08002B2CF9AE}" pid="10" name="MSIP_Label_c111c204-3025-4293-a668-517002c3f023_Method">
    <vt:lpwstr>Privileged</vt:lpwstr>
  </property>
  <property fmtid="{D5CDD505-2E9C-101B-9397-08002B2CF9AE}" pid="11" name="MSIP_Label_c111c204-3025-4293-a668-517002c3f023_Name">
    <vt:lpwstr>OFFICIAL</vt:lpwstr>
  </property>
  <property fmtid="{D5CDD505-2E9C-101B-9397-08002B2CF9AE}" pid="12" name="MSIP_Label_c111c204-3025-4293-a668-517002c3f023_SiteId">
    <vt:lpwstr>8e823e99-cbcb-430f-a0f6-af1365c21e22</vt:lpwstr>
  </property>
  <property fmtid="{D5CDD505-2E9C-101B-9397-08002B2CF9AE}" pid="13" name="MSIP_Label_c111c204-3025-4293-a668-517002c3f023_ActionId">
    <vt:lpwstr>5be1c5f5-ac11-4e78-bd02-eba6ad2d1cad</vt:lpwstr>
  </property>
  <property fmtid="{D5CDD505-2E9C-101B-9397-08002B2CF9AE}" pid="14" name="MSIP_Label_c111c204-3025-4293-a668-517002c3f023_ContentBits">
    <vt:lpwstr>3</vt:lpwstr>
  </property>
  <property fmtid="{D5CDD505-2E9C-101B-9397-08002B2CF9AE}" pid="15" name="MSIP_Label_c111c204-3025-4293-a668-517002c3f023_Tag">
    <vt:lpwstr>10, 0, 1, 1</vt:lpwstr>
  </property>
</Properties>
</file>