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18"/>
        <w:gridCol w:w="11416"/>
      </w:tblGrid>
      <w:tr w:rsidR="00FD41E7" w14:paraId="37D44D6C" w14:textId="77777777">
        <w:trPr>
          <w:trHeight w:val="518"/>
        </w:trPr>
        <w:tc>
          <w:tcPr>
            <w:tcW w:w="85" w:type="dxa"/>
          </w:tcPr>
          <w:p w14:paraId="50E51205" w14:textId="77777777" w:rsidR="00FD41E7" w:rsidRDefault="00FD41E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14:paraId="7EF12992" w14:textId="77777777" w:rsidR="00FD41E7" w:rsidRDefault="00FD41E7">
            <w:pPr>
              <w:pStyle w:val="EmptyCellLayoutStyle"/>
              <w:spacing w:after="0" w:line="240" w:lineRule="auto"/>
            </w:pPr>
          </w:p>
        </w:tc>
        <w:tc>
          <w:tcPr>
            <w:tcW w:w="10080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080"/>
            </w:tblGrid>
            <w:tr w:rsidR="00FD41E7" w14:paraId="7CC5CDC4" w14:textId="77777777">
              <w:trPr>
                <w:trHeight w:val="440"/>
              </w:trPr>
              <w:tc>
                <w:tcPr>
                  <w:tcW w:w="1008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4D4CB7E" w14:textId="77777777" w:rsidR="00FD41E7" w:rsidRDefault="00AC300A">
                  <w:pPr>
                    <w:spacing w:after="0" w:line="240" w:lineRule="auto"/>
                    <w:jc w:val="center"/>
                  </w:pPr>
                  <w:r>
                    <w:rPr>
                      <w:rFonts w:ascii="Tahoma" w:eastAsia="Tahoma" w:hAnsi="Tahoma"/>
                      <w:b/>
                      <w:color w:val="4682B4"/>
                      <w:sz w:val="36"/>
                    </w:rPr>
                    <w:t>Transmission Timings Report Week - 31</w:t>
                  </w:r>
                </w:p>
                <w:p w14:paraId="728F4137" w14:textId="77777777" w:rsidR="00FD41E7" w:rsidRDefault="00AC300A">
                  <w:pPr>
                    <w:spacing w:after="0" w:line="240" w:lineRule="auto"/>
                    <w:jc w:val="center"/>
                  </w:pPr>
                  <w:r>
                    <w:rPr>
                      <w:rFonts w:ascii="Tahoma" w:eastAsia="Tahoma" w:hAnsi="Tahoma"/>
                      <w:b/>
                      <w:color w:val="4682B4"/>
                      <w:sz w:val="36"/>
                    </w:rPr>
                    <w:t>27/07/2026 - 2/08/2026</w:t>
                  </w:r>
                </w:p>
              </w:tc>
            </w:tr>
          </w:tbl>
          <w:p w14:paraId="4B73E2E5" w14:textId="77777777" w:rsidR="00FD41E7" w:rsidRDefault="00FD41E7">
            <w:pPr>
              <w:spacing w:after="0" w:line="240" w:lineRule="auto"/>
            </w:pPr>
          </w:p>
        </w:tc>
      </w:tr>
      <w:tr w:rsidR="004D4DA7" w14:paraId="0FFF7BE1" w14:textId="77777777" w:rsidTr="004D4DA7">
        <w:tc>
          <w:tcPr>
            <w:tcW w:w="85" w:type="dxa"/>
          </w:tcPr>
          <w:p w14:paraId="66AB0717" w14:textId="77777777" w:rsidR="00FD41E7" w:rsidRDefault="00FD41E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434"/>
            </w:tblGrid>
            <w:tr w:rsidR="00FD41E7" w14:paraId="5367995E" w14:textId="77777777">
              <w:trPr>
                <w:trHeight w:val="10584"/>
              </w:trPr>
              <w:tc>
                <w:tcPr>
                  <w:tcW w:w="1008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4"/>
                    <w:gridCol w:w="10407"/>
                    <w:gridCol w:w="1003"/>
                  </w:tblGrid>
                  <w:tr w:rsidR="00FD41E7" w14:paraId="0FBF0303" w14:textId="77777777">
                    <w:trPr>
                      <w:trHeight w:val="59"/>
                    </w:trPr>
                    <w:tc>
                      <w:tcPr>
                        <w:tcW w:w="0" w:type="dxa"/>
                      </w:tcPr>
                      <w:p w14:paraId="4A3BFBE9" w14:textId="77777777" w:rsidR="00FD41E7" w:rsidRDefault="00FD41E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48" w:type="dxa"/>
                      </w:tcPr>
                      <w:p w14:paraId="7A3BEB77" w14:textId="77777777" w:rsidR="00FD41E7" w:rsidRDefault="00FD41E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30" w:type="dxa"/>
                      </w:tcPr>
                      <w:p w14:paraId="67C51B8E" w14:textId="77777777" w:rsidR="00FD41E7" w:rsidRDefault="00FD41E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4D4DA7" w14:paraId="5B440568" w14:textId="77777777" w:rsidTr="004D4DA7">
                    <w:trPr>
                      <w:trHeight w:val="388"/>
                    </w:trPr>
                    <w:tc>
                      <w:tcPr>
                        <w:tcW w:w="0" w:type="dxa"/>
                        <w:gridSpan w:val="3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0080"/>
                        </w:tblGrid>
                        <w:tr w:rsidR="00FD41E7" w14:paraId="00C96058" w14:textId="77777777">
                          <w:trPr>
                            <w:trHeight w:val="310"/>
                          </w:trPr>
                          <w:tc>
                            <w:tcPr>
                              <w:tcW w:w="1008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DE33733" w14:textId="77777777" w:rsidR="00FD41E7" w:rsidRDefault="00AC300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color w:val="708090"/>
                                  <w:sz w:val="28"/>
                                </w:rPr>
                                <w:t>SBR2 External Vendor Testing Environment (EVTE3)</w:t>
                              </w:r>
                            </w:p>
                          </w:tc>
                        </w:tr>
                      </w:tbl>
                      <w:p w14:paraId="4881C804" w14:textId="77777777" w:rsidR="00FD41E7" w:rsidRDefault="00FD41E7">
                        <w:pPr>
                          <w:spacing w:after="0" w:line="240" w:lineRule="auto"/>
                        </w:pPr>
                      </w:p>
                    </w:tc>
                  </w:tr>
                  <w:tr w:rsidR="00FD41E7" w14:paraId="7ABF94C0" w14:textId="77777777">
                    <w:trPr>
                      <w:trHeight w:val="59"/>
                    </w:trPr>
                    <w:tc>
                      <w:tcPr>
                        <w:tcW w:w="0" w:type="dxa"/>
                      </w:tcPr>
                      <w:p w14:paraId="5B90578C" w14:textId="77777777" w:rsidR="00FD41E7" w:rsidRDefault="00FD41E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48" w:type="dxa"/>
                      </w:tcPr>
                      <w:p w14:paraId="4B7B7DDC" w14:textId="77777777" w:rsidR="00FD41E7" w:rsidRDefault="00FD41E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30" w:type="dxa"/>
                      </w:tcPr>
                      <w:p w14:paraId="5B983F41" w14:textId="77777777" w:rsidR="00FD41E7" w:rsidRDefault="00FD41E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4D4DA7" w14:paraId="4E39A7CF" w14:textId="77777777" w:rsidTr="004D4DA7">
                    <w:trPr>
                      <w:trHeight w:val="6480"/>
                    </w:trPr>
                    <w:tc>
                      <w:tcPr>
                        <w:tcW w:w="0" w:type="dxa"/>
                      </w:tcPr>
                      <w:p w14:paraId="22BA786C" w14:textId="77777777" w:rsidR="00FD41E7" w:rsidRDefault="00FD41E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48" w:type="dxa"/>
                        <w:gridSpan w:val="2"/>
                        <w:tcBorders>
                          <w:top w:val="single" w:sz="7" w:space="0" w:color="D3D3D3"/>
                          <w:left w:val="single" w:sz="7" w:space="0" w:color="D3D3D3"/>
                          <w:bottom w:val="single" w:sz="7" w:space="0" w:color="D3D3D3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66AA85A6" w14:textId="77777777" w:rsidR="00FD41E7" w:rsidRDefault="00AC300A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47D68DCC" wp14:editId="29C39153">
                              <wp:extent cx="6633411" cy="4114468"/>
                              <wp:effectExtent l="38100" t="38100" r="15240" b="19685"/>
                              <wp:docPr id="167701983" name="img2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img2.png"/>
                                      <pic:cNvPicPr/>
                                    </pic:nvPicPr>
                                    <pic:blipFill>
                                      <a:blip r:embed="rId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641939" cy="4119757"/>
                                      </a:xfrm>
                                      <a:prstGeom prst="rect">
                                        <a:avLst/>
                                      </a:prstGeom>
                                      <a:ln w="22225">
                                        <a:gradFill>
                                          <a:gsLst>
                                            <a:gs pos="0">
                                              <a:schemeClr val="accent1">
                                                <a:lumMod val="5000"/>
                                                <a:lumOff val="95000"/>
                                              </a:schemeClr>
                                            </a:gs>
                                            <a:gs pos="74000">
                                              <a:schemeClr val="accent1">
                                                <a:lumMod val="45000"/>
                                                <a:lumOff val="55000"/>
                                              </a:schemeClr>
                                            </a:gs>
                                            <a:gs pos="83000">
                                              <a:schemeClr val="accent1">
                                                <a:lumMod val="45000"/>
                                                <a:lumOff val="55000"/>
                                              </a:schemeClr>
                                            </a:gs>
                                            <a:gs pos="100000">
                                              <a:schemeClr val="accent1">
                                                <a:lumMod val="30000"/>
                                                <a:lumOff val="70000"/>
                                              </a:schemeClr>
                                            </a:gs>
                                          </a:gsLst>
                                          <a:lin ang="5400000" scaled="1"/>
                                        </a:gradFill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FD41E7" w14:paraId="30907A92" w14:textId="77777777">
                    <w:trPr>
                      <w:trHeight w:val="211"/>
                    </w:trPr>
                    <w:tc>
                      <w:tcPr>
                        <w:tcW w:w="0" w:type="dxa"/>
                      </w:tcPr>
                      <w:p w14:paraId="14E78EC3" w14:textId="77777777" w:rsidR="00FD41E7" w:rsidRDefault="00FD41E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48" w:type="dxa"/>
                      </w:tcPr>
                      <w:p w14:paraId="125C8B29" w14:textId="77777777" w:rsidR="00FD41E7" w:rsidRDefault="00FD41E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30" w:type="dxa"/>
                      </w:tcPr>
                      <w:p w14:paraId="03535FD7" w14:textId="77777777" w:rsidR="00FD41E7" w:rsidRDefault="00FD41E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4D4DA7" w14:paraId="3A09A283" w14:textId="77777777" w:rsidTr="004D4DA7">
                    <w:tc>
                      <w:tcPr>
                        <w:tcW w:w="0" w:type="dxa"/>
                        <w:gridSpan w:val="2"/>
                      </w:tcPr>
                      <w:tbl>
                        <w:tblPr>
                          <w:tblW w:w="10538" w:type="dxa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440"/>
                          <w:gridCol w:w="1800"/>
                          <w:gridCol w:w="1080"/>
                          <w:gridCol w:w="1080"/>
                          <w:gridCol w:w="1080"/>
                          <w:gridCol w:w="1080"/>
                          <w:gridCol w:w="2978"/>
                        </w:tblGrid>
                        <w:tr w:rsidR="00FD41E7" w14:paraId="2D8DEE93" w14:textId="77777777" w:rsidTr="004D4DA7">
                          <w:trPr>
                            <w:trHeight w:val="282"/>
                          </w:trPr>
                          <w:tc>
                            <w:tcPr>
                              <w:tcW w:w="144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1BB071D" w14:textId="77777777" w:rsidR="00FD41E7" w:rsidRDefault="00AC300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Stream</w:t>
                              </w: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F0CA65E" w14:textId="77777777" w:rsidR="00FD41E7" w:rsidRDefault="00AC300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Service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3576540" w14:textId="77777777" w:rsidR="00FD41E7" w:rsidRDefault="00AC300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0-5 sec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AD420E4" w14:textId="77777777" w:rsidR="00FD41E7" w:rsidRDefault="00AC300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5-10 sec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6FEA019" w14:textId="77777777" w:rsidR="00FD41E7" w:rsidRDefault="00AC300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&gt;10 sec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150ADAF" w14:textId="77777777" w:rsidR="00FD41E7" w:rsidRDefault="00AC300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Total</w:t>
                              </w:r>
                            </w:p>
                          </w:tc>
                          <w:tc>
                            <w:tcPr>
                              <w:tcW w:w="297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F23DACE" w14:textId="77777777" w:rsidR="00FD41E7" w:rsidRDefault="00AC300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% within 5 sec timing target</w:t>
                              </w:r>
                            </w:p>
                          </w:tc>
                        </w:tr>
                        <w:tr w:rsidR="00FD41E7" w14:paraId="4E5100B6" w14:textId="77777777" w:rsidTr="004D4DA7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 w:val="restart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90639CC" w14:textId="77777777" w:rsidR="00FD41E7" w:rsidRDefault="00AC300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PLS</w:t>
                              </w: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EE40A05" w14:textId="77777777" w:rsidR="00FD41E7" w:rsidRDefault="00AC300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ldg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D614386" w14:textId="77777777" w:rsidR="00FD41E7" w:rsidRDefault="00AC300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20843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7684020" w14:textId="77777777" w:rsidR="00FD41E7" w:rsidRDefault="00AC300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29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570DA4C" w14:textId="77777777" w:rsidR="00FD41E7" w:rsidRDefault="00AC300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5738B2C" w14:textId="77777777" w:rsidR="00FD41E7" w:rsidRDefault="00AC300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26580</w:t>
                              </w:r>
                            </w:p>
                          </w:tc>
                          <w:tc>
                            <w:tcPr>
                              <w:tcW w:w="297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CAEF09A" w14:textId="77777777" w:rsidR="00FD41E7" w:rsidRDefault="00AC300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78.4%</w:t>
                              </w:r>
                            </w:p>
                          </w:tc>
                        </w:tr>
                        <w:tr w:rsidR="00FD41E7" w14:paraId="6547AE25" w14:textId="77777777" w:rsidTr="004D4DA7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4952BDF" w14:textId="77777777" w:rsidR="00FD41E7" w:rsidRDefault="00FD41E7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9C0D71D" w14:textId="77777777" w:rsidR="00FD41E7" w:rsidRDefault="00AC300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ctr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60949DA" w14:textId="77777777" w:rsidR="00FD41E7" w:rsidRDefault="00AC300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2072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D6313A1" w14:textId="77777777" w:rsidR="00FD41E7" w:rsidRDefault="00AC300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48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CF4BC62" w14:textId="77777777" w:rsidR="00FD41E7" w:rsidRDefault="00AC300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3EC04F2" w14:textId="77777777" w:rsidR="00FD41E7" w:rsidRDefault="00AC300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4319</w:t>
                              </w:r>
                            </w:p>
                          </w:tc>
                          <w:tc>
                            <w:tcPr>
                              <w:tcW w:w="297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0868FCF" w14:textId="77777777" w:rsidR="00FD41E7" w:rsidRDefault="00AC300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48.0%</w:t>
                              </w:r>
                            </w:p>
                          </w:tc>
                        </w:tr>
                        <w:tr w:rsidR="00FD41E7" w14:paraId="65B72AEC" w14:textId="77777777" w:rsidTr="004D4DA7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9F0B941" w14:textId="77777777" w:rsidR="00FD41E7" w:rsidRDefault="00FD41E7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2FFB718" w14:textId="77777777" w:rsidR="00FD41E7" w:rsidRDefault="00AC300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iitr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72014AB" w14:textId="77777777" w:rsidR="00FD41E7" w:rsidRDefault="00AC300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2165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4C5D531" w14:textId="77777777" w:rsidR="00FD41E7" w:rsidRDefault="00AC300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114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4906FF3" w14:textId="77777777" w:rsidR="00FD41E7" w:rsidRDefault="00AC300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19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4238B21" w14:textId="77777777" w:rsidR="00FD41E7" w:rsidRDefault="00AC300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4034</w:t>
                              </w:r>
                            </w:p>
                          </w:tc>
                          <w:tc>
                            <w:tcPr>
                              <w:tcW w:w="297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29D4044" w14:textId="77777777" w:rsidR="00FD41E7" w:rsidRDefault="00AC300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53.7%</w:t>
                              </w:r>
                            </w:p>
                          </w:tc>
                        </w:tr>
                        <w:tr w:rsidR="00FD41E7" w14:paraId="3D488E94" w14:textId="77777777" w:rsidTr="004D4DA7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EF67EBF" w14:textId="77777777" w:rsidR="00FD41E7" w:rsidRDefault="00FD41E7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1693C28" w14:textId="77777777" w:rsidR="00FD41E7" w:rsidRDefault="00AC300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fitr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D358B0C" w14:textId="77777777" w:rsidR="00FD41E7" w:rsidRDefault="00AC300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1443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A240DE5" w14:textId="77777777" w:rsidR="00FD41E7" w:rsidRDefault="00AC300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435EF6C" w14:textId="77777777" w:rsidR="00FD41E7" w:rsidRDefault="00AC300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42EC4EC" w14:textId="77777777" w:rsidR="00FD41E7" w:rsidRDefault="00AC300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2975</w:t>
                              </w:r>
                            </w:p>
                          </w:tc>
                          <w:tc>
                            <w:tcPr>
                              <w:tcW w:w="297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1455E89" w14:textId="77777777" w:rsidR="00FD41E7" w:rsidRDefault="00AC300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48.5%</w:t>
                              </w:r>
                            </w:p>
                          </w:tc>
                        </w:tr>
                        <w:tr w:rsidR="00FD41E7" w14:paraId="0E14E87A" w14:textId="77777777" w:rsidTr="004D4DA7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3929152" w14:textId="77777777" w:rsidR="00FD41E7" w:rsidRDefault="00FD41E7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8DDAA31" w14:textId="77777777" w:rsidR="00FD41E7" w:rsidRDefault="00AC300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trt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AD6E480" w14:textId="77777777" w:rsidR="00FD41E7" w:rsidRDefault="00AC300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1360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1090660" w14:textId="77777777" w:rsidR="00FD41E7" w:rsidRDefault="00AC300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2465EB9" w14:textId="77777777" w:rsidR="00FD41E7" w:rsidRDefault="00AC300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0ACD4D9" w14:textId="77777777" w:rsidR="00FD41E7" w:rsidRDefault="00AC300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2651</w:t>
                              </w:r>
                            </w:p>
                          </w:tc>
                          <w:tc>
                            <w:tcPr>
                              <w:tcW w:w="297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16E4333" w14:textId="77777777" w:rsidR="00FD41E7" w:rsidRDefault="00AC300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51.3%</w:t>
                              </w:r>
                            </w:p>
                          </w:tc>
                        </w:tr>
                        <w:tr w:rsidR="00FD41E7" w14:paraId="37FBCB65" w14:textId="77777777" w:rsidTr="004D4DA7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32747D7" w14:textId="77777777" w:rsidR="00FD41E7" w:rsidRDefault="00FD41E7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4FBF3CD" w14:textId="77777777" w:rsidR="00FD41E7" w:rsidRDefault="00AC300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ptr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0C4BA24" w14:textId="77777777" w:rsidR="00FD41E7" w:rsidRDefault="00AC300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1225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625D989" w14:textId="77777777" w:rsidR="00FD41E7" w:rsidRDefault="00AC300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5172A52" w14:textId="77777777" w:rsidR="00FD41E7" w:rsidRDefault="00AC300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4BF658D" w14:textId="77777777" w:rsidR="00FD41E7" w:rsidRDefault="00AC300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2439</w:t>
                              </w:r>
                            </w:p>
                          </w:tc>
                          <w:tc>
                            <w:tcPr>
                              <w:tcW w:w="297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DA7C34A" w14:textId="77777777" w:rsidR="00FD41E7" w:rsidRDefault="00AC300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50.2%</w:t>
                              </w:r>
                            </w:p>
                          </w:tc>
                        </w:tr>
                        <w:tr w:rsidR="00FD41E7" w14:paraId="140073F2" w14:textId="77777777" w:rsidTr="004D4DA7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1B6AF8B" w14:textId="77777777" w:rsidR="00FD41E7" w:rsidRDefault="00FD41E7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87936C5" w14:textId="77777777" w:rsidR="00FD41E7" w:rsidRDefault="00AC300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as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D370427" w14:textId="77777777" w:rsidR="00FD41E7" w:rsidRDefault="00AC300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887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2A704D1" w14:textId="77777777" w:rsidR="00FD41E7" w:rsidRDefault="00AC300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184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C7085B1" w14:textId="77777777" w:rsidR="00FD41E7" w:rsidRDefault="00AC300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143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3C5A0E1" w14:textId="77777777" w:rsidR="00FD41E7" w:rsidRDefault="00AC300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2225</w:t>
                              </w:r>
                            </w:p>
                          </w:tc>
                          <w:tc>
                            <w:tcPr>
                              <w:tcW w:w="297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FB9BFCF" w14:textId="77777777" w:rsidR="00FD41E7" w:rsidRDefault="00AC300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39.9%</w:t>
                              </w:r>
                            </w:p>
                          </w:tc>
                        </w:tr>
                        <w:tr w:rsidR="00FD41E7" w14:paraId="12243EFE" w14:textId="77777777" w:rsidTr="004D4DA7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06CB53F" w14:textId="77777777" w:rsidR="00FD41E7" w:rsidRDefault="00FD41E7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57223C8" w14:textId="77777777" w:rsidR="00FD41E7" w:rsidRDefault="00AC300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smsfar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6D366BA" w14:textId="77777777" w:rsidR="00FD41E7" w:rsidRDefault="00AC300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1106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718DAD2" w14:textId="77777777" w:rsidR="00FD41E7" w:rsidRDefault="00AC300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F8F5752" w14:textId="77777777" w:rsidR="00FD41E7" w:rsidRDefault="00AC300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915C500" w14:textId="77777777" w:rsidR="00FD41E7" w:rsidRDefault="00AC300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2178</w:t>
                              </w:r>
                            </w:p>
                          </w:tc>
                          <w:tc>
                            <w:tcPr>
                              <w:tcW w:w="297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3334D2A" w14:textId="77777777" w:rsidR="00FD41E7" w:rsidRDefault="00AC300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50.8%</w:t>
                              </w:r>
                            </w:p>
                          </w:tc>
                        </w:tr>
                        <w:tr w:rsidR="00FD41E7" w14:paraId="2B453551" w14:textId="77777777" w:rsidTr="004D4DA7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3915E22" w14:textId="77777777" w:rsidR="00FD41E7" w:rsidRDefault="00FD41E7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AD4F93F" w14:textId="77777777" w:rsidR="00FD41E7" w:rsidRDefault="00AC300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fbt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76AB6E2" w14:textId="77777777" w:rsidR="00FD41E7" w:rsidRDefault="00AC300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988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3F6E382" w14:textId="77777777" w:rsidR="00FD41E7" w:rsidRDefault="00AC300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18298D1" w14:textId="77777777" w:rsidR="00FD41E7" w:rsidRDefault="00AC300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A2D524E" w14:textId="77777777" w:rsidR="00FD41E7" w:rsidRDefault="00AC300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1903</w:t>
                              </w:r>
                            </w:p>
                          </w:tc>
                          <w:tc>
                            <w:tcPr>
                              <w:tcW w:w="297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7BB6602" w14:textId="77777777" w:rsidR="00FD41E7" w:rsidRDefault="00AC300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51.9%</w:t>
                              </w:r>
                            </w:p>
                          </w:tc>
                        </w:tr>
                        <w:tr w:rsidR="00FD41E7" w14:paraId="51DD83FC" w14:textId="77777777" w:rsidTr="004D4DA7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91B2F0F" w14:textId="77777777" w:rsidR="00FD41E7" w:rsidRDefault="00AC300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Super</w:t>
                              </w: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2E902A1" w14:textId="77777777" w:rsidR="00FD41E7" w:rsidRDefault="00AC300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fvs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016AC77" w14:textId="77777777" w:rsidR="00FD41E7" w:rsidRDefault="00AC300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554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0E2F9C5" w14:textId="77777777" w:rsidR="00FD41E7" w:rsidRDefault="00AC300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E94B850" w14:textId="77777777" w:rsidR="00FD41E7" w:rsidRDefault="00AC300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A6F899B" w14:textId="77777777" w:rsidR="00FD41E7" w:rsidRDefault="00AC300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825</w:t>
                              </w:r>
                            </w:p>
                          </w:tc>
                          <w:tc>
                            <w:tcPr>
                              <w:tcW w:w="297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3FED27B" w14:textId="77777777" w:rsidR="00FD41E7" w:rsidRDefault="00AC300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67.2%</w:t>
                              </w:r>
                            </w:p>
                          </w:tc>
                        </w:tr>
                      </w:tbl>
                      <w:p w14:paraId="3A1D4971" w14:textId="77777777" w:rsidR="00FD41E7" w:rsidRDefault="00FD41E7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30" w:type="dxa"/>
                      </w:tcPr>
                      <w:p w14:paraId="169700E2" w14:textId="77777777" w:rsidR="00FD41E7" w:rsidRDefault="00FD41E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1EAC4F36" w14:textId="77777777" w:rsidR="00FD41E7" w:rsidRDefault="00FD41E7">
                  <w:pPr>
                    <w:spacing w:after="0" w:line="240" w:lineRule="auto"/>
                  </w:pPr>
                </w:p>
              </w:tc>
            </w:tr>
          </w:tbl>
          <w:p w14:paraId="48738151" w14:textId="77777777" w:rsidR="00FD41E7" w:rsidRDefault="00FD41E7">
            <w:pPr>
              <w:spacing w:after="0" w:line="240" w:lineRule="auto"/>
            </w:pPr>
          </w:p>
        </w:tc>
      </w:tr>
    </w:tbl>
    <w:p w14:paraId="5740229B" w14:textId="77777777" w:rsidR="00FD41E7" w:rsidRDefault="00AC300A">
      <w:pPr>
        <w:spacing w:after="0" w:line="240" w:lineRule="auto"/>
        <w:rPr>
          <w:sz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"/>
        <w:gridCol w:w="11353"/>
      </w:tblGrid>
      <w:tr w:rsidR="00FD41E7" w14:paraId="662BF7F6" w14:textId="77777777">
        <w:tc>
          <w:tcPr>
            <w:tcW w:w="85" w:type="dxa"/>
          </w:tcPr>
          <w:p w14:paraId="527C732B" w14:textId="77777777" w:rsidR="00FD41E7" w:rsidRDefault="00FD41E7">
            <w:pPr>
              <w:pStyle w:val="EmptyCellLayoutStyle"/>
              <w:spacing w:after="0" w:line="240" w:lineRule="auto"/>
            </w:pPr>
          </w:p>
        </w:tc>
        <w:tc>
          <w:tcPr>
            <w:tcW w:w="1135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53"/>
            </w:tblGrid>
            <w:tr w:rsidR="00FD41E7" w14:paraId="5E9A768E" w14:textId="77777777">
              <w:trPr>
                <w:trHeight w:val="10584"/>
              </w:trPr>
              <w:tc>
                <w:tcPr>
                  <w:tcW w:w="1135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5"/>
                    <w:gridCol w:w="10817"/>
                    <w:gridCol w:w="521"/>
                  </w:tblGrid>
                  <w:tr w:rsidR="00FD41E7" w14:paraId="2C13E372" w14:textId="77777777">
                    <w:trPr>
                      <w:trHeight w:val="59"/>
                    </w:trPr>
                    <w:tc>
                      <w:tcPr>
                        <w:tcW w:w="0" w:type="dxa"/>
                      </w:tcPr>
                      <w:p w14:paraId="0B5B10D1" w14:textId="77777777" w:rsidR="00FD41E7" w:rsidRDefault="00FD41E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079" w:type="dxa"/>
                      </w:tcPr>
                      <w:p w14:paraId="3FA0CD62" w14:textId="77777777" w:rsidR="00FD41E7" w:rsidRDefault="00FD41E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73" w:type="dxa"/>
                      </w:tcPr>
                      <w:p w14:paraId="16F40FEE" w14:textId="77777777" w:rsidR="00FD41E7" w:rsidRDefault="00FD41E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4D4DA7" w14:paraId="213AD5D6" w14:textId="77777777" w:rsidTr="004D4DA7">
                    <w:trPr>
                      <w:trHeight w:val="388"/>
                    </w:trPr>
                    <w:tc>
                      <w:tcPr>
                        <w:tcW w:w="0" w:type="dxa"/>
                        <w:gridSpan w:val="2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0080"/>
                        </w:tblGrid>
                        <w:tr w:rsidR="00FD41E7" w14:paraId="0BA4F44F" w14:textId="77777777">
                          <w:trPr>
                            <w:trHeight w:val="310"/>
                          </w:trPr>
                          <w:tc>
                            <w:tcPr>
                              <w:tcW w:w="1008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20958EB" w14:textId="77777777" w:rsidR="00FD41E7" w:rsidRDefault="00AC300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color w:val="708090"/>
                                  <w:sz w:val="28"/>
                                </w:rPr>
                                <w:t>SBR2 External Vendor Testing Environment (EVTE3)</w:t>
                              </w:r>
                            </w:p>
                          </w:tc>
                        </w:tr>
                      </w:tbl>
                      <w:p w14:paraId="523D325F" w14:textId="77777777" w:rsidR="00FD41E7" w:rsidRDefault="00FD41E7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273" w:type="dxa"/>
                      </w:tcPr>
                      <w:p w14:paraId="06EF3116" w14:textId="77777777" w:rsidR="00FD41E7" w:rsidRDefault="00FD41E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FD41E7" w14:paraId="3122ADCB" w14:textId="77777777">
                    <w:trPr>
                      <w:trHeight w:val="59"/>
                    </w:trPr>
                    <w:tc>
                      <w:tcPr>
                        <w:tcW w:w="0" w:type="dxa"/>
                      </w:tcPr>
                      <w:p w14:paraId="692A3919" w14:textId="77777777" w:rsidR="00FD41E7" w:rsidRDefault="00FD41E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079" w:type="dxa"/>
                      </w:tcPr>
                      <w:p w14:paraId="13DD636E" w14:textId="77777777" w:rsidR="00FD41E7" w:rsidRDefault="00FD41E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73" w:type="dxa"/>
                      </w:tcPr>
                      <w:p w14:paraId="2F3C234B" w14:textId="77777777" w:rsidR="00FD41E7" w:rsidRDefault="00FD41E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FD41E7" w14:paraId="739ED09E" w14:textId="77777777">
                    <w:trPr>
                      <w:trHeight w:val="6480"/>
                    </w:trPr>
                    <w:tc>
                      <w:tcPr>
                        <w:tcW w:w="0" w:type="dxa"/>
                      </w:tcPr>
                      <w:p w14:paraId="1A720B68" w14:textId="77777777" w:rsidR="00FD41E7" w:rsidRDefault="00FD41E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079" w:type="dxa"/>
                        <w:tcBorders>
                          <w:top w:val="single" w:sz="7" w:space="0" w:color="D3D3D3"/>
                          <w:left w:val="single" w:sz="7" w:space="0" w:color="D3D3D3"/>
                          <w:bottom w:val="single" w:sz="7" w:space="0" w:color="D3D3D3"/>
                          <w:right w:val="single" w:sz="7" w:space="0" w:color="D3D3D3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242C5346" w14:textId="77777777" w:rsidR="00FD41E7" w:rsidRDefault="00AC300A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6AC042F5" wp14:editId="6C8348F7">
                              <wp:extent cx="6795837" cy="4114165"/>
                              <wp:effectExtent l="38100" t="38100" r="24130" b="19685"/>
                              <wp:docPr id="2" name="img3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" name="img3.png"/>
                                      <pic:cNvPicPr/>
                                    </pic:nvPicPr>
                                    <pic:blipFill>
                                      <a:blip r:embed="rId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804814" cy="4119600"/>
                                      </a:xfrm>
                                      <a:prstGeom prst="rect">
                                        <a:avLst/>
                                      </a:prstGeom>
                                      <a:ln w="22225">
                                        <a:gradFill>
                                          <a:gsLst>
                                            <a:gs pos="0">
                                              <a:schemeClr val="accent1">
                                                <a:lumMod val="5000"/>
                                                <a:lumOff val="95000"/>
                                              </a:schemeClr>
                                            </a:gs>
                                            <a:gs pos="74000">
                                              <a:schemeClr val="accent1">
                                                <a:lumMod val="45000"/>
                                                <a:lumOff val="55000"/>
                                              </a:schemeClr>
                                            </a:gs>
                                            <a:gs pos="83000">
                                              <a:schemeClr val="accent1">
                                                <a:lumMod val="45000"/>
                                                <a:lumOff val="55000"/>
                                              </a:schemeClr>
                                            </a:gs>
                                            <a:gs pos="100000">
                                              <a:schemeClr val="accent1">
                                                <a:lumMod val="30000"/>
                                                <a:lumOff val="70000"/>
                                              </a:schemeClr>
                                            </a:gs>
                                          </a:gsLst>
                                          <a:lin ang="5400000" scaled="1"/>
                                        </a:gradFill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273" w:type="dxa"/>
                      </w:tcPr>
                      <w:p w14:paraId="53836AA3" w14:textId="77777777" w:rsidR="00FD41E7" w:rsidRDefault="00FD41E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FD41E7" w14:paraId="6C567749" w14:textId="77777777">
                    <w:trPr>
                      <w:trHeight w:val="211"/>
                    </w:trPr>
                    <w:tc>
                      <w:tcPr>
                        <w:tcW w:w="0" w:type="dxa"/>
                      </w:tcPr>
                      <w:p w14:paraId="2EB642B2" w14:textId="77777777" w:rsidR="00FD41E7" w:rsidRDefault="00FD41E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079" w:type="dxa"/>
                      </w:tcPr>
                      <w:p w14:paraId="212985E6" w14:textId="77777777" w:rsidR="00FD41E7" w:rsidRDefault="00FD41E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73" w:type="dxa"/>
                      </w:tcPr>
                      <w:p w14:paraId="51029D39" w14:textId="77777777" w:rsidR="00FD41E7" w:rsidRDefault="00FD41E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4D4DA7" w14:paraId="6A30767E" w14:textId="77777777" w:rsidTr="004D4DA7">
                    <w:tc>
                      <w:tcPr>
                        <w:tcW w:w="0" w:type="dxa"/>
                        <w:gridSpan w:val="3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419"/>
                          <w:gridCol w:w="1871"/>
                          <w:gridCol w:w="1436"/>
                          <w:gridCol w:w="1559"/>
                          <w:gridCol w:w="1418"/>
                          <w:gridCol w:w="1275"/>
                          <w:gridCol w:w="993"/>
                          <w:gridCol w:w="850"/>
                        </w:tblGrid>
                        <w:tr w:rsidR="004D4DA7" w14:paraId="41AC7167" w14:textId="77777777" w:rsidTr="004D4DA7">
                          <w:trPr>
                            <w:trHeight w:val="282"/>
                          </w:trPr>
                          <w:tc>
                            <w:tcPr>
                              <w:tcW w:w="141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C2B14B8" w14:textId="77777777" w:rsidR="004D4DA7" w:rsidRDefault="004D4DA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Stream</w:t>
                              </w:r>
                            </w:p>
                          </w:tc>
                          <w:tc>
                            <w:tcPr>
                              <w:tcW w:w="187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BC6B195" w14:textId="77777777" w:rsidR="004D4DA7" w:rsidRDefault="004D4DA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Service</w:t>
                              </w:r>
                            </w:p>
                          </w:tc>
                          <w:tc>
                            <w:tcPr>
                              <w:tcW w:w="143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09779B3" w14:textId="77777777" w:rsidR="004D4DA7" w:rsidRDefault="004D4DA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10 sec + 0-5 sec /trans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E246FF7" w14:textId="77777777" w:rsidR="004D4DA7" w:rsidRDefault="004D4DA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10 sec + 5-10 sec /trans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6E82973" w14:textId="77777777" w:rsidR="004D4DA7" w:rsidRDefault="004D4DA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10 sec + &gt;10 sec /trans</w:t>
                              </w:r>
                            </w:p>
                          </w:tc>
                          <w:tc>
                            <w:tcPr>
                              <w:tcW w:w="127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38B1A75" w14:textId="77777777" w:rsidR="004D4DA7" w:rsidRDefault="004D4DA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Processing Incomplete</w:t>
                              </w:r>
                            </w:p>
                          </w:tc>
                          <w:tc>
                            <w:tcPr>
                              <w:tcW w:w="99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A82FA1C" w14:textId="77777777" w:rsidR="004D4DA7" w:rsidRDefault="004D4DA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ELStag</w:t>
                              </w: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DC1C489" w14:textId="77777777" w:rsidR="004D4DA7" w:rsidRDefault="004D4DA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Total</w:t>
                              </w:r>
                            </w:p>
                          </w:tc>
                        </w:tr>
                        <w:tr w:rsidR="004D4DA7" w14:paraId="3F75CAA8" w14:textId="77777777" w:rsidTr="004D4DA7">
                          <w:trPr>
                            <w:trHeight w:val="224"/>
                          </w:trPr>
                          <w:tc>
                            <w:tcPr>
                              <w:tcW w:w="1419" w:type="dxa"/>
                              <w:vMerge w:val="restart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F8764B9" w14:textId="77777777" w:rsidR="004D4DA7" w:rsidRDefault="004D4DA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PLS</w:t>
                              </w:r>
                            </w:p>
                          </w:tc>
                          <w:tc>
                            <w:tcPr>
                              <w:tcW w:w="187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82FBAB0" w14:textId="77777777" w:rsidR="004D4DA7" w:rsidRDefault="004D4DA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iitr</w:t>
                              </w:r>
                            </w:p>
                          </w:tc>
                          <w:tc>
                            <w:tcPr>
                              <w:tcW w:w="143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A19D598" w14:textId="77777777" w:rsidR="004D4DA7" w:rsidRDefault="004D4DA7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2591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C23F207" w14:textId="77777777" w:rsidR="004D4DA7" w:rsidRDefault="004D4DA7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24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A08A6CC" w14:textId="77777777" w:rsidR="004D4DA7" w:rsidRDefault="004D4DA7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27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8F3B90D" w14:textId="77777777" w:rsidR="004D4DA7" w:rsidRDefault="004D4DA7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480</w:t>
                              </w:r>
                            </w:p>
                          </w:tc>
                          <w:tc>
                            <w:tcPr>
                              <w:tcW w:w="99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90EF280" w14:textId="77777777" w:rsidR="004D4DA7" w:rsidRDefault="004D4DA7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D79FCFB" w14:textId="77777777" w:rsidR="004D4DA7" w:rsidRDefault="004D4DA7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3096</w:t>
                              </w:r>
                            </w:p>
                          </w:tc>
                        </w:tr>
                        <w:tr w:rsidR="004D4DA7" w14:paraId="38912D51" w14:textId="77777777" w:rsidTr="004D4DA7">
                          <w:trPr>
                            <w:trHeight w:val="224"/>
                          </w:trPr>
                          <w:tc>
                            <w:tcPr>
                              <w:tcW w:w="1419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4EC6C18" w14:textId="77777777" w:rsidR="004D4DA7" w:rsidRDefault="004D4DA7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7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CFB9F20" w14:textId="77777777" w:rsidR="004D4DA7" w:rsidRDefault="004D4DA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clntcomm</w:t>
                              </w:r>
                            </w:p>
                          </w:tc>
                          <w:tc>
                            <w:tcPr>
                              <w:tcW w:w="143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C145042" w14:textId="77777777" w:rsidR="004D4DA7" w:rsidRDefault="004D4DA7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1908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257F8AD" w14:textId="77777777" w:rsidR="004D4DA7" w:rsidRDefault="004D4DA7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43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3EBD2B2" w14:textId="77777777" w:rsidR="004D4DA7" w:rsidRDefault="004D4DA7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27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8FEEC4D" w14:textId="77777777" w:rsidR="004D4DA7" w:rsidRDefault="004D4DA7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26</w:t>
                              </w:r>
                            </w:p>
                          </w:tc>
                          <w:tc>
                            <w:tcPr>
                              <w:tcW w:w="99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6BC26B5" w14:textId="77777777" w:rsidR="004D4DA7" w:rsidRDefault="004D4DA7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B25B457" w14:textId="77777777" w:rsidR="004D4DA7" w:rsidRDefault="004D4DA7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1977</w:t>
                              </w:r>
                            </w:p>
                          </w:tc>
                        </w:tr>
                        <w:tr w:rsidR="004D4DA7" w14:paraId="644D8184" w14:textId="77777777" w:rsidTr="004D4DA7">
                          <w:trPr>
                            <w:trHeight w:val="224"/>
                          </w:trPr>
                          <w:tc>
                            <w:tcPr>
                              <w:tcW w:w="1419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4845D75" w14:textId="77777777" w:rsidR="004D4DA7" w:rsidRDefault="004D4DA7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7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50233F5" w14:textId="77777777" w:rsidR="004D4DA7" w:rsidRDefault="004D4DA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ldg</w:t>
                              </w:r>
                            </w:p>
                          </w:tc>
                          <w:tc>
                            <w:tcPr>
                              <w:tcW w:w="143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09031C4" w14:textId="77777777" w:rsidR="004D4DA7" w:rsidRDefault="004D4DA7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364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6D21E65" w14:textId="77777777" w:rsidR="004D4DA7" w:rsidRDefault="004D4DA7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5E4DBA4" w14:textId="77777777" w:rsidR="004D4DA7" w:rsidRDefault="004D4DA7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27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7CAD8FA" w14:textId="77777777" w:rsidR="004D4DA7" w:rsidRDefault="004D4DA7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222</w:t>
                              </w:r>
                            </w:p>
                          </w:tc>
                          <w:tc>
                            <w:tcPr>
                              <w:tcW w:w="99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BF2C3B6" w14:textId="77777777" w:rsidR="004D4DA7" w:rsidRDefault="004D4DA7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B4B159A" w14:textId="77777777" w:rsidR="004D4DA7" w:rsidRDefault="004D4DA7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596</w:t>
                              </w:r>
                            </w:p>
                          </w:tc>
                        </w:tr>
                        <w:tr w:rsidR="004D4DA7" w14:paraId="6B832D29" w14:textId="77777777" w:rsidTr="004D4DA7">
                          <w:trPr>
                            <w:trHeight w:val="224"/>
                          </w:trPr>
                          <w:tc>
                            <w:tcPr>
                              <w:tcW w:w="1419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C6E9978" w14:textId="77777777" w:rsidR="004D4DA7" w:rsidRDefault="004D4DA7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7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A025562" w14:textId="77777777" w:rsidR="004D4DA7" w:rsidRDefault="004D4DA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trustannualreport</w:t>
                              </w:r>
                            </w:p>
                          </w:tc>
                          <w:tc>
                            <w:tcPr>
                              <w:tcW w:w="143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6923A57" w14:textId="77777777" w:rsidR="004D4DA7" w:rsidRDefault="004D4DA7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208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2D4D5C1" w14:textId="77777777" w:rsidR="004D4DA7" w:rsidRDefault="004D4DA7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A18FECB" w14:textId="77777777" w:rsidR="004D4DA7" w:rsidRDefault="004D4DA7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27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BF375A2" w14:textId="77777777" w:rsidR="004D4DA7" w:rsidRDefault="004D4DA7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282</w:t>
                              </w:r>
                            </w:p>
                          </w:tc>
                          <w:tc>
                            <w:tcPr>
                              <w:tcW w:w="99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5F4A80E" w14:textId="77777777" w:rsidR="004D4DA7" w:rsidRDefault="004D4DA7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5E029FB" w14:textId="77777777" w:rsidR="004D4DA7" w:rsidRDefault="004D4DA7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491</w:t>
                              </w:r>
                            </w:p>
                          </w:tc>
                        </w:tr>
                        <w:tr w:rsidR="004D4DA7" w14:paraId="4947392C" w14:textId="77777777" w:rsidTr="004D4DA7">
                          <w:trPr>
                            <w:trHeight w:val="224"/>
                          </w:trPr>
                          <w:tc>
                            <w:tcPr>
                              <w:tcW w:w="1419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2687376" w14:textId="77777777" w:rsidR="004D4DA7" w:rsidRDefault="004D4DA7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7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C222932" w14:textId="77777777" w:rsidR="004D4DA7" w:rsidRDefault="004D4DA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trusttfnreport</w:t>
                              </w:r>
                            </w:p>
                          </w:tc>
                          <w:tc>
                            <w:tcPr>
                              <w:tcW w:w="143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59326E6" w14:textId="77777777" w:rsidR="004D4DA7" w:rsidRDefault="004D4DA7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192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948272F" w14:textId="77777777" w:rsidR="004D4DA7" w:rsidRDefault="004D4DA7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01429EA" w14:textId="77777777" w:rsidR="004D4DA7" w:rsidRDefault="004D4DA7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27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098C8CD" w14:textId="77777777" w:rsidR="004D4DA7" w:rsidRDefault="004D4DA7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234</w:t>
                              </w:r>
                            </w:p>
                          </w:tc>
                          <w:tc>
                            <w:tcPr>
                              <w:tcW w:w="99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05C55A9" w14:textId="77777777" w:rsidR="004D4DA7" w:rsidRDefault="004D4DA7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14F1188" w14:textId="77777777" w:rsidR="004D4DA7" w:rsidRDefault="004D4DA7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431</w:t>
                              </w:r>
                            </w:p>
                          </w:tc>
                        </w:tr>
                        <w:tr w:rsidR="004D4DA7" w14:paraId="41CCFCEA" w14:textId="77777777" w:rsidTr="004D4DA7">
                          <w:trPr>
                            <w:trHeight w:val="224"/>
                          </w:trPr>
                          <w:tc>
                            <w:tcPr>
                              <w:tcW w:w="1419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C692BB1" w14:textId="77777777" w:rsidR="004D4DA7" w:rsidRDefault="004D4DA7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7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9BE15EA" w14:textId="77777777" w:rsidR="004D4DA7" w:rsidRDefault="004D4DA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grpt</w:t>
                              </w:r>
                            </w:p>
                          </w:tc>
                          <w:tc>
                            <w:tcPr>
                              <w:tcW w:w="143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C5BB270" w14:textId="77777777" w:rsidR="004D4DA7" w:rsidRDefault="004D4DA7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213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4D9330D" w14:textId="77777777" w:rsidR="004D4DA7" w:rsidRDefault="004D4DA7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B8854B0" w14:textId="77777777" w:rsidR="004D4DA7" w:rsidRDefault="004D4DA7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27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825AB0C" w14:textId="77777777" w:rsidR="004D4DA7" w:rsidRDefault="004D4DA7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53</w:t>
                              </w:r>
                            </w:p>
                          </w:tc>
                          <w:tc>
                            <w:tcPr>
                              <w:tcW w:w="99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81FAD4C" w14:textId="77777777" w:rsidR="004D4DA7" w:rsidRDefault="004D4DA7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2481074" w14:textId="77777777" w:rsidR="004D4DA7" w:rsidRDefault="004D4DA7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267</w:t>
                              </w:r>
                            </w:p>
                          </w:tc>
                        </w:tr>
                        <w:tr w:rsidR="004D4DA7" w14:paraId="718BA17C" w14:textId="77777777" w:rsidTr="004D4DA7">
                          <w:trPr>
                            <w:trHeight w:val="224"/>
                          </w:trPr>
                          <w:tc>
                            <w:tcPr>
                              <w:tcW w:w="1419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00F73A0" w14:textId="77777777" w:rsidR="004D4DA7" w:rsidRDefault="004D4DA7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7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BD3B112" w14:textId="77777777" w:rsidR="004D4DA7" w:rsidRDefault="004D4DA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tpar</w:t>
                              </w:r>
                            </w:p>
                          </w:tc>
                          <w:tc>
                            <w:tcPr>
                              <w:tcW w:w="143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33CC167" w14:textId="77777777" w:rsidR="004D4DA7" w:rsidRDefault="004D4DA7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117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CD4594B" w14:textId="77777777" w:rsidR="004D4DA7" w:rsidRDefault="004D4DA7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9727A06" w14:textId="77777777" w:rsidR="004D4DA7" w:rsidRDefault="004D4DA7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27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7C001B0" w14:textId="77777777" w:rsidR="004D4DA7" w:rsidRDefault="004D4DA7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61</w:t>
                              </w:r>
                            </w:p>
                          </w:tc>
                          <w:tc>
                            <w:tcPr>
                              <w:tcW w:w="99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C0D77AF" w14:textId="77777777" w:rsidR="004D4DA7" w:rsidRDefault="004D4DA7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BB537A2" w14:textId="77777777" w:rsidR="004D4DA7" w:rsidRDefault="004D4DA7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188</w:t>
                              </w:r>
                            </w:p>
                          </w:tc>
                        </w:tr>
                        <w:tr w:rsidR="004D4DA7" w14:paraId="1F35B6D3" w14:textId="77777777" w:rsidTr="004D4DA7">
                          <w:trPr>
                            <w:trHeight w:val="224"/>
                          </w:trPr>
                          <w:tc>
                            <w:tcPr>
                              <w:tcW w:w="1419" w:type="dxa"/>
                              <w:vMerge w:val="restart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4BF15D9" w14:textId="77777777" w:rsidR="004D4DA7" w:rsidRDefault="004D4DA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Super</w:t>
                              </w:r>
                            </w:p>
                          </w:tc>
                          <w:tc>
                            <w:tcPr>
                              <w:tcW w:w="187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1B5ECCB" w14:textId="77777777" w:rsidR="004D4DA7" w:rsidRDefault="004D4DA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ras</w:t>
                              </w:r>
                            </w:p>
                          </w:tc>
                          <w:tc>
                            <w:tcPr>
                              <w:tcW w:w="143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B49DBBF" w14:textId="77777777" w:rsidR="004D4DA7" w:rsidRDefault="004D4DA7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B800A7A" w14:textId="77777777" w:rsidR="004D4DA7" w:rsidRDefault="004D4DA7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A1EBDDE" w14:textId="77777777" w:rsidR="004D4DA7" w:rsidRDefault="004D4DA7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27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866B56E" w14:textId="77777777" w:rsidR="004D4DA7" w:rsidRDefault="004D4DA7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327</w:t>
                              </w:r>
                            </w:p>
                          </w:tc>
                          <w:tc>
                            <w:tcPr>
                              <w:tcW w:w="99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74B1741" w14:textId="77777777" w:rsidR="004D4DA7" w:rsidRDefault="004D4DA7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6C7C75E" w14:textId="77777777" w:rsidR="004D4DA7" w:rsidRDefault="004D4DA7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327</w:t>
                              </w:r>
                            </w:p>
                          </w:tc>
                        </w:tr>
                        <w:tr w:rsidR="004D4DA7" w14:paraId="050E785A" w14:textId="77777777" w:rsidTr="004D4DA7">
                          <w:trPr>
                            <w:trHeight w:val="224"/>
                          </w:trPr>
                          <w:tc>
                            <w:tcPr>
                              <w:tcW w:w="1419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AB37346" w14:textId="77777777" w:rsidR="004D4DA7" w:rsidRDefault="004D4DA7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7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15A2E3C" w14:textId="77777777" w:rsidR="004D4DA7" w:rsidRDefault="004D4DA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fvs</w:t>
                              </w:r>
                            </w:p>
                          </w:tc>
                          <w:tc>
                            <w:tcPr>
                              <w:tcW w:w="143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BAC5330" w14:textId="77777777" w:rsidR="004D4DA7" w:rsidRDefault="004D4DA7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153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D005CC4" w14:textId="77777777" w:rsidR="004D4DA7" w:rsidRDefault="004D4DA7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39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1F381AD" w14:textId="77777777" w:rsidR="004D4DA7" w:rsidRDefault="004D4DA7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27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5C2A5B5" w14:textId="77777777" w:rsidR="004D4DA7" w:rsidRDefault="004D4DA7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29</w:t>
                              </w:r>
                            </w:p>
                          </w:tc>
                          <w:tc>
                            <w:tcPr>
                              <w:tcW w:w="99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75C051D" w14:textId="77777777" w:rsidR="004D4DA7" w:rsidRDefault="004D4DA7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03D2D1D" w14:textId="77777777" w:rsidR="004D4DA7" w:rsidRDefault="004D4DA7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221</w:t>
                              </w:r>
                            </w:p>
                          </w:tc>
                        </w:tr>
                        <w:tr w:rsidR="004D4DA7" w14:paraId="58F7F2CF" w14:textId="77777777" w:rsidTr="004D4DA7">
                          <w:trPr>
                            <w:trHeight w:val="224"/>
                          </w:trPr>
                          <w:tc>
                            <w:tcPr>
                              <w:tcW w:w="141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72BCD6B" w14:textId="77777777" w:rsidR="004D4DA7" w:rsidRDefault="004D4DA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STP</w:t>
                              </w:r>
                            </w:p>
                          </w:tc>
                          <w:tc>
                            <w:tcPr>
                              <w:tcW w:w="187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674489B" w14:textId="77777777" w:rsidR="004D4DA7" w:rsidRDefault="004D4DA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payevnt</w:t>
                              </w:r>
                            </w:p>
                          </w:tc>
                          <w:tc>
                            <w:tcPr>
                              <w:tcW w:w="143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61227C5" w14:textId="77777777" w:rsidR="004D4DA7" w:rsidRDefault="004D4DA7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161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18C72A7" w14:textId="77777777" w:rsidR="004D4DA7" w:rsidRDefault="004D4DA7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4175273" w14:textId="77777777" w:rsidR="004D4DA7" w:rsidRDefault="004D4DA7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27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DC2E143" w14:textId="77777777" w:rsidR="004D4DA7" w:rsidRDefault="004D4DA7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85</w:t>
                              </w:r>
                            </w:p>
                          </w:tc>
                          <w:tc>
                            <w:tcPr>
                              <w:tcW w:w="99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848BF3A" w14:textId="77777777" w:rsidR="004D4DA7" w:rsidRDefault="004D4DA7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9DCDF86" w14:textId="77777777" w:rsidR="004D4DA7" w:rsidRDefault="004D4DA7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247</w:t>
                              </w:r>
                            </w:p>
                          </w:tc>
                        </w:tr>
                      </w:tbl>
                      <w:p w14:paraId="3B2AC238" w14:textId="77777777" w:rsidR="00FD41E7" w:rsidRDefault="00FD41E7">
                        <w:pPr>
                          <w:spacing w:after="0" w:line="240" w:lineRule="auto"/>
                        </w:pPr>
                      </w:p>
                    </w:tc>
                  </w:tr>
                </w:tbl>
                <w:p w14:paraId="603EA706" w14:textId="77777777" w:rsidR="00FD41E7" w:rsidRDefault="00FD41E7">
                  <w:pPr>
                    <w:spacing w:after="0" w:line="240" w:lineRule="auto"/>
                  </w:pPr>
                </w:p>
              </w:tc>
            </w:tr>
          </w:tbl>
          <w:p w14:paraId="66C31C92" w14:textId="77777777" w:rsidR="00FD41E7" w:rsidRDefault="00FD41E7">
            <w:pPr>
              <w:spacing w:after="0" w:line="240" w:lineRule="auto"/>
            </w:pPr>
          </w:p>
        </w:tc>
      </w:tr>
    </w:tbl>
    <w:p w14:paraId="3FD479ED" w14:textId="77777777" w:rsidR="00FD41E7" w:rsidRDefault="00AC300A">
      <w:pPr>
        <w:spacing w:after="0" w:line="240" w:lineRule="auto"/>
        <w:rPr>
          <w:sz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11434"/>
      </w:tblGrid>
      <w:tr w:rsidR="00FD41E7" w14:paraId="0C388FBF" w14:textId="77777777">
        <w:tc>
          <w:tcPr>
            <w:tcW w:w="85" w:type="dxa"/>
          </w:tcPr>
          <w:p w14:paraId="55563F9B" w14:textId="77777777" w:rsidR="00FD41E7" w:rsidRDefault="00FD41E7">
            <w:pPr>
              <w:pStyle w:val="EmptyCellLayoutStyle"/>
              <w:spacing w:after="0" w:line="240" w:lineRule="auto"/>
            </w:pPr>
          </w:p>
        </w:tc>
        <w:tc>
          <w:tcPr>
            <w:tcW w:w="1008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434"/>
            </w:tblGrid>
            <w:tr w:rsidR="00FD41E7" w14:paraId="10F4C14D" w14:textId="77777777">
              <w:trPr>
                <w:trHeight w:val="10584"/>
              </w:trPr>
              <w:tc>
                <w:tcPr>
                  <w:tcW w:w="1008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6"/>
                    <w:gridCol w:w="10388"/>
                    <w:gridCol w:w="1000"/>
                  </w:tblGrid>
                  <w:tr w:rsidR="00FD41E7" w14:paraId="2F138796" w14:textId="77777777">
                    <w:trPr>
                      <w:trHeight w:val="59"/>
                    </w:trPr>
                    <w:tc>
                      <w:tcPr>
                        <w:tcW w:w="0" w:type="dxa"/>
                      </w:tcPr>
                      <w:p w14:paraId="68D2F439" w14:textId="77777777" w:rsidR="00FD41E7" w:rsidRDefault="00FD41E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48" w:type="dxa"/>
                      </w:tcPr>
                      <w:p w14:paraId="7FF02384" w14:textId="77777777" w:rsidR="00FD41E7" w:rsidRDefault="00FD41E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30" w:type="dxa"/>
                      </w:tcPr>
                      <w:p w14:paraId="3A8F85F9" w14:textId="77777777" w:rsidR="00FD41E7" w:rsidRDefault="00FD41E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4D4DA7" w14:paraId="10AEEC00" w14:textId="77777777" w:rsidTr="004D4DA7">
                    <w:trPr>
                      <w:trHeight w:val="388"/>
                    </w:trPr>
                    <w:tc>
                      <w:tcPr>
                        <w:tcW w:w="0" w:type="dxa"/>
                        <w:gridSpan w:val="3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0080"/>
                        </w:tblGrid>
                        <w:tr w:rsidR="00FD41E7" w14:paraId="4CF74D9D" w14:textId="77777777">
                          <w:trPr>
                            <w:trHeight w:val="310"/>
                          </w:trPr>
                          <w:tc>
                            <w:tcPr>
                              <w:tcW w:w="1008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B454F13" w14:textId="77777777" w:rsidR="00FD41E7" w:rsidRDefault="00AC300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color w:val="708090"/>
                                  <w:sz w:val="28"/>
                                </w:rPr>
                                <w:t>SBR2 External Vendor Testing Environment (EVTE3)</w:t>
                              </w:r>
                            </w:p>
                          </w:tc>
                        </w:tr>
                      </w:tbl>
                      <w:p w14:paraId="46696557" w14:textId="77777777" w:rsidR="00FD41E7" w:rsidRDefault="00FD41E7">
                        <w:pPr>
                          <w:spacing w:after="0" w:line="240" w:lineRule="auto"/>
                        </w:pPr>
                      </w:p>
                    </w:tc>
                  </w:tr>
                  <w:tr w:rsidR="00FD41E7" w14:paraId="4FAF0604" w14:textId="77777777">
                    <w:trPr>
                      <w:trHeight w:val="59"/>
                    </w:trPr>
                    <w:tc>
                      <w:tcPr>
                        <w:tcW w:w="0" w:type="dxa"/>
                      </w:tcPr>
                      <w:p w14:paraId="21A08608" w14:textId="77777777" w:rsidR="00FD41E7" w:rsidRDefault="00FD41E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48" w:type="dxa"/>
                      </w:tcPr>
                      <w:p w14:paraId="2642A611" w14:textId="77777777" w:rsidR="00FD41E7" w:rsidRDefault="00FD41E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30" w:type="dxa"/>
                      </w:tcPr>
                      <w:p w14:paraId="65E9A6C0" w14:textId="77777777" w:rsidR="00FD41E7" w:rsidRDefault="00FD41E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4D4DA7" w14:paraId="26EE4A45" w14:textId="77777777" w:rsidTr="004D4DA7">
                    <w:trPr>
                      <w:trHeight w:val="6480"/>
                    </w:trPr>
                    <w:tc>
                      <w:tcPr>
                        <w:tcW w:w="0" w:type="dxa"/>
                      </w:tcPr>
                      <w:p w14:paraId="0886A15F" w14:textId="77777777" w:rsidR="00FD41E7" w:rsidRDefault="00FD41E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48" w:type="dxa"/>
                        <w:gridSpan w:val="2"/>
                        <w:tcBorders>
                          <w:top w:val="single" w:sz="7" w:space="0" w:color="D3D3D3"/>
                          <w:left w:val="single" w:sz="7" w:space="0" w:color="D3D3D3"/>
                          <w:bottom w:val="single" w:sz="7" w:space="0" w:color="D3D3D3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2FE96BCA" w14:textId="77777777" w:rsidR="00FD41E7" w:rsidRDefault="00AC300A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5BB73E8A" wp14:editId="0E80892A">
                              <wp:extent cx="6892090" cy="4114126"/>
                              <wp:effectExtent l="38100" t="38100" r="23495" b="20320"/>
                              <wp:docPr id="4" name="img4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" name="img4.png"/>
                                      <pic:cNvPicPr/>
                                    </pic:nvPicPr>
                                    <pic:blipFill>
                                      <a:blip r:embed="rId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911060" cy="4125450"/>
                                      </a:xfrm>
                                      <a:prstGeom prst="rect">
                                        <a:avLst/>
                                      </a:prstGeom>
                                      <a:ln w="22225">
                                        <a:gradFill>
                                          <a:gsLst>
                                            <a:gs pos="0">
                                              <a:schemeClr val="accent1">
                                                <a:lumMod val="5000"/>
                                                <a:lumOff val="95000"/>
                                              </a:schemeClr>
                                            </a:gs>
                                            <a:gs pos="74000">
                                              <a:schemeClr val="accent1">
                                                <a:lumMod val="45000"/>
                                                <a:lumOff val="55000"/>
                                              </a:schemeClr>
                                            </a:gs>
                                            <a:gs pos="83000">
                                              <a:schemeClr val="accent1">
                                                <a:lumMod val="45000"/>
                                                <a:lumOff val="55000"/>
                                              </a:schemeClr>
                                            </a:gs>
                                            <a:gs pos="100000">
                                              <a:schemeClr val="accent1">
                                                <a:lumMod val="30000"/>
                                                <a:lumOff val="70000"/>
                                              </a:schemeClr>
                                            </a:gs>
                                          </a:gsLst>
                                          <a:lin ang="5400000" scaled="1"/>
                                        </a:gradFill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FD41E7" w14:paraId="0C513A7C" w14:textId="77777777">
                    <w:trPr>
                      <w:trHeight w:val="211"/>
                    </w:trPr>
                    <w:tc>
                      <w:tcPr>
                        <w:tcW w:w="0" w:type="dxa"/>
                      </w:tcPr>
                      <w:p w14:paraId="1EA4014D" w14:textId="77777777" w:rsidR="00FD41E7" w:rsidRDefault="00FD41E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48" w:type="dxa"/>
                      </w:tcPr>
                      <w:p w14:paraId="14D29E59" w14:textId="77777777" w:rsidR="00FD41E7" w:rsidRDefault="00FD41E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30" w:type="dxa"/>
                      </w:tcPr>
                      <w:p w14:paraId="6F1178B9" w14:textId="77777777" w:rsidR="00FD41E7" w:rsidRDefault="00FD41E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4D4DA7" w14:paraId="2CCB5D71" w14:textId="77777777" w:rsidTr="004D4DA7">
                    <w:tc>
                      <w:tcPr>
                        <w:tcW w:w="0" w:type="dxa"/>
                        <w:gridSpan w:val="2"/>
                      </w:tcPr>
                      <w:tbl>
                        <w:tblPr>
                          <w:tblW w:w="10963" w:type="dxa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440"/>
                          <w:gridCol w:w="2086"/>
                          <w:gridCol w:w="1701"/>
                          <w:gridCol w:w="1701"/>
                          <w:gridCol w:w="1418"/>
                          <w:gridCol w:w="850"/>
                          <w:gridCol w:w="1767"/>
                        </w:tblGrid>
                        <w:tr w:rsidR="00FD41E7" w14:paraId="7A658E3E" w14:textId="77777777" w:rsidTr="004D4DA7">
                          <w:trPr>
                            <w:trHeight w:val="282"/>
                          </w:trPr>
                          <w:tc>
                            <w:tcPr>
                              <w:tcW w:w="144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33D6278" w14:textId="77777777" w:rsidR="00FD41E7" w:rsidRDefault="00AC300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Stream</w:t>
                              </w:r>
                            </w:p>
                          </w:tc>
                          <w:tc>
                            <w:tcPr>
                              <w:tcW w:w="208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4F74AA6" w14:textId="77777777" w:rsidR="00FD41E7" w:rsidRDefault="00AC300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Service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DF7667F" w14:textId="77777777" w:rsidR="00FD41E7" w:rsidRDefault="00AC300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10 sec + 0-5 sec /trans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723E5B6" w14:textId="77777777" w:rsidR="00FD41E7" w:rsidRDefault="00AC300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10 sec + 5-10 sec /trans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7304D35" w14:textId="77777777" w:rsidR="00FD41E7" w:rsidRDefault="00AC300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10 sec + &gt;10 sec /trans</w:t>
                              </w: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30EDF25" w14:textId="77777777" w:rsidR="00FD41E7" w:rsidRDefault="00AC300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Total</w:t>
                              </w:r>
                            </w:p>
                          </w:tc>
                          <w:tc>
                            <w:tcPr>
                              <w:tcW w:w="176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C934FB4" w14:textId="77777777" w:rsidR="00FD41E7" w:rsidRDefault="00AC300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% within 5 sec timing target</w:t>
                              </w:r>
                            </w:p>
                          </w:tc>
                        </w:tr>
                        <w:tr w:rsidR="00FD41E7" w14:paraId="0A91C40E" w14:textId="77777777" w:rsidTr="004D4DA7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 w:val="restart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50EE945" w14:textId="77777777" w:rsidR="00FD41E7" w:rsidRDefault="00AC300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STP</w:t>
                              </w:r>
                            </w:p>
                          </w:tc>
                          <w:tc>
                            <w:tcPr>
                              <w:tcW w:w="208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817C293" w14:textId="77777777" w:rsidR="00FD41E7" w:rsidRDefault="00AC300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payevnt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2905851" w14:textId="77777777" w:rsidR="00FD41E7" w:rsidRDefault="00AC300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5811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699103E" w14:textId="77777777" w:rsidR="00FD41E7" w:rsidRDefault="00AC300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5181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910D4D2" w14:textId="77777777" w:rsidR="00FD41E7" w:rsidRDefault="00AC300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1486</w:t>
                              </w: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5C13BE7" w14:textId="77777777" w:rsidR="00FD41E7" w:rsidRDefault="00AC300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30322</w:t>
                              </w:r>
                            </w:p>
                          </w:tc>
                          <w:tc>
                            <w:tcPr>
                              <w:tcW w:w="176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123EEEC" w14:textId="77777777" w:rsidR="00FD41E7" w:rsidRDefault="00AC300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40.6%</w:t>
                              </w:r>
                            </w:p>
                          </w:tc>
                        </w:tr>
                        <w:tr w:rsidR="00FD41E7" w14:paraId="7B24EE24" w14:textId="77777777" w:rsidTr="004D4DA7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51B0B5B" w14:textId="77777777" w:rsidR="00FD41E7" w:rsidRDefault="00FD41E7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8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98F535C" w14:textId="77777777" w:rsidR="00FD41E7" w:rsidRDefault="00AC300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payevntrecon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A7DDE32" w14:textId="77777777" w:rsidR="00FD41E7" w:rsidRDefault="00AC300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9C1DB9C" w14:textId="77777777" w:rsidR="00FD41E7" w:rsidRDefault="00AC300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D12D965" w14:textId="77777777" w:rsidR="00FD41E7" w:rsidRDefault="00AC300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72ADCD8" w14:textId="77777777" w:rsidR="00FD41E7" w:rsidRDefault="00AC300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2958</w:t>
                              </w:r>
                            </w:p>
                          </w:tc>
                          <w:tc>
                            <w:tcPr>
                              <w:tcW w:w="176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2672C8C" w14:textId="77777777" w:rsidR="00FD41E7" w:rsidRDefault="00AC300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NaN</w:t>
                              </w:r>
                            </w:p>
                          </w:tc>
                        </w:tr>
                        <w:tr w:rsidR="00FD41E7" w14:paraId="1081E3E8" w14:textId="77777777" w:rsidTr="004D4DA7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 w:val="restart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2D0E1E0" w14:textId="77777777" w:rsidR="00FD41E7" w:rsidRDefault="00AC300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Super</w:t>
                              </w:r>
                            </w:p>
                          </w:tc>
                          <w:tc>
                            <w:tcPr>
                              <w:tcW w:w="208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2761F86" w14:textId="77777777" w:rsidR="00FD41E7" w:rsidRDefault="00AC300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fvs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8A426A7" w14:textId="77777777" w:rsidR="00FD41E7" w:rsidRDefault="00AC300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66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C6BBFBD" w14:textId="77777777" w:rsidR="00FD41E7" w:rsidRDefault="00AC300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CA7A53A" w14:textId="77777777" w:rsidR="00FD41E7" w:rsidRDefault="00AC300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143</w:t>
                              </w: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67A8DAB" w14:textId="77777777" w:rsidR="00FD41E7" w:rsidRDefault="00AC300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453</w:t>
                              </w:r>
                            </w:p>
                          </w:tc>
                          <w:tc>
                            <w:tcPr>
                              <w:tcW w:w="176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699ACAB" w14:textId="77777777" w:rsidR="00FD41E7" w:rsidRDefault="00AC300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16.8%</w:t>
                              </w:r>
                            </w:p>
                          </w:tc>
                        </w:tr>
                        <w:tr w:rsidR="00FD41E7" w14:paraId="42A618C0" w14:textId="77777777" w:rsidTr="004D4DA7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210EF34" w14:textId="77777777" w:rsidR="00FD41E7" w:rsidRDefault="00FD41E7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8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EB5995F" w14:textId="77777777" w:rsidR="00FD41E7" w:rsidRDefault="00AC300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sprmbrinfo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7C9B889" w14:textId="77777777" w:rsidR="00FD41E7" w:rsidRDefault="00AC300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0B9569A" w14:textId="77777777" w:rsidR="00FD41E7" w:rsidRDefault="00AC300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13C554C" w14:textId="77777777" w:rsidR="00FD41E7" w:rsidRDefault="00AC300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2A1081E" w14:textId="77777777" w:rsidR="00FD41E7" w:rsidRDefault="00AC300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122</w:t>
                              </w:r>
                            </w:p>
                          </w:tc>
                          <w:tc>
                            <w:tcPr>
                              <w:tcW w:w="176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6C159FE" w14:textId="77777777" w:rsidR="00FD41E7" w:rsidRDefault="00AC300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NaN</w:t>
                              </w:r>
                            </w:p>
                          </w:tc>
                        </w:tr>
                        <w:tr w:rsidR="00FD41E7" w14:paraId="150CC655" w14:textId="77777777" w:rsidTr="004D4DA7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9104F6B" w14:textId="77777777" w:rsidR="00FD41E7" w:rsidRDefault="00FD41E7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8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1C3BBA1" w14:textId="77777777" w:rsidR="00FD41E7" w:rsidRDefault="00AC300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sprmbracctx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D01B76D" w14:textId="77777777" w:rsidR="00FD41E7" w:rsidRDefault="00AC300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5E6A352" w14:textId="77777777" w:rsidR="00FD41E7" w:rsidRDefault="00AC300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C145FA7" w14:textId="77777777" w:rsidR="00FD41E7" w:rsidRDefault="00AC300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4A63B80" w14:textId="77777777" w:rsidR="00FD41E7" w:rsidRDefault="00AC300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107</w:t>
                              </w:r>
                            </w:p>
                          </w:tc>
                          <w:tc>
                            <w:tcPr>
                              <w:tcW w:w="176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84548F5" w14:textId="77777777" w:rsidR="00FD41E7" w:rsidRDefault="00AC300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NaN</w:t>
                              </w:r>
                            </w:p>
                          </w:tc>
                        </w:tr>
                        <w:tr w:rsidR="00FD41E7" w14:paraId="451B5C52" w14:textId="77777777" w:rsidTr="004D4DA7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 w:val="restart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62170F0" w14:textId="77777777" w:rsidR="00FD41E7" w:rsidRDefault="00AC300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PLS</w:t>
                              </w:r>
                            </w:p>
                          </w:tc>
                          <w:tc>
                            <w:tcPr>
                              <w:tcW w:w="208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BF67AA8" w14:textId="77777777" w:rsidR="00FD41E7" w:rsidRDefault="00AC300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clntcomm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9CC6635" w14:textId="77777777" w:rsidR="00FD41E7" w:rsidRDefault="00AC300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179DDBD" w14:textId="77777777" w:rsidR="00FD41E7" w:rsidRDefault="00AC300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B3C7760" w14:textId="77777777" w:rsidR="00FD41E7" w:rsidRDefault="00AC300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9BC5DEF" w14:textId="77777777" w:rsidR="00FD41E7" w:rsidRDefault="00AC300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60</w:t>
                              </w:r>
                            </w:p>
                          </w:tc>
                          <w:tc>
                            <w:tcPr>
                              <w:tcW w:w="176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A6CA5A4" w14:textId="77777777" w:rsidR="00FD41E7" w:rsidRDefault="00AC300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NaN</w:t>
                              </w:r>
                            </w:p>
                          </w:tc>
                        </w:tr>
                        <w:tr w:rsidR="00FD41E7" w14:paraId="19F54B61" w14:textId="77777777" w:rsidTr="004D4DA7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5B1842A" w14:textId="77777777" w:rsidR="00FD41E7" w:rsidRDefault="00FD41E7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8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62818F2" w14:textId="77777777" w:rsidR="00FD41E7" w:rsidRDefault="00AC300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as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B51E604" w14:textId="77777777" w:rsidR="00FD41E7" w:rsidRDefault="00AC300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FF1E2B8" w14:textId="77777777" w:rsidR="00FD41E7" w:rsidRDefault="00AC300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D93A0AE" w14:textId="77777777" w:rsidR="00FD41E7" w:rsidRDefault="00AC300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3882C60" w14:textId="77777777" w:rsidR="00FD41E7" w:rsidRDefault="00AC300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51</w:t>
                              </w:r>
                            </w:p>
                          </w:tc>
                          <w:tc>
                            <w:tcPr>
                              <w:tcW w:w="176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A1B0757" w14:textId="77777777" w:rsidR="00FD41E7" w:rsidRDefault="00AC300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NaN</w:t>
                              </w:r>
                            </w:p>
                          </w:tc>
                        </w:tr>
                        <w:tr w:rsidR="00FD41E7" w14:paraId="52B6BB37" w14:textId="77777777" w:rsidTr="004D4DA7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259999C" w14:textId="77777777" w:rsidR="00FD41E7" w:rsidRDefault="00FD41E7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8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266D98C" w14:textId="77777777" w:rsidR="00FD41E7" w:rsidRDefault="00AC300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trt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EB4D501" w14:textId="77777777" w:rsidR="00FD41E7" w:rsidRDefault="00AC300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A5C7F07" w14:textId="77777777" w:rsidR="00FD41E7" w:rsidRDefault="00AC300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981E62B" w14:textId="77777777" w:rsidR="00FD41E7" w:rsidRDefault="00AC300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767C30E" w14:textId="77777777" w:rsidR="00FD41E7" w:rsidRDefault="00AC300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176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2B2DC34" w14:textId="77777777" w:rsidR="00FD41E7" w:rsidRDefault="00AC300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NaN</w:t>
                              </w:r>
                            </w:p>
                          </w:tc>
                        </w:tr>
                        <w:tr w:rsidR="00FD41E7" w14:paraId="057DBA9E" w14:textId="77777777" w:rsidTr="004D4DA7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738FE6D" w14:textId="77777777" w:rsidR="00FD41E7" w:rsidRDefault="00FD41E7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8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0858671" w14:textId="77777777" w:rsidR="00FD41E7" w:rsidRDefault="00AC300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ptr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D839E00" w14:textId="77777777" w:rsidR="00FD41E7" w:rsidRDefault="00AC300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D515711" w14:textId="77777777" w:rsidR="00FD41E7" w:rsidRDefault="00AC300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48604B0" w14:textId="77777777" w:rsidR="00FD41E7" w:rsidRDefault="00AC300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46EA1C9" w14:textId="77777777" w:rsidR="00FD41E7" w:rsidRDefault="00AC300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76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34191A9" w14:textId="77777777" w:rsidR="00FD41E7" w:rsidRDefault="00AC300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NaN</w:t>
                              </w:r>
                            </w:p>
                          </w:tc>
                        </w:tr>
                        <w:tr w:rsidR="00FD41E7" w14:paraId="5B6653C8" w14:textId="77777777" w:rsidTr="004D4DA7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36CF80C" w14:textId="77777777" w:rsidR="00FD41E7" w:rsidRDefault="00FD41E7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8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674BB1E" w14:textId="77777777" w:rsidR="00FD41E7" w:rsidRDefault="00AC300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trtami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73B457E" w14:textId="77777777" w:rsidR="00FD41E7" w:rsidRDefault="00AC300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7E5B337" w14:textId="77777777" w:rsidR="00FD41E7" w:rsidRDefault="00AC300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219008D" w14:textId="77777777" w:rsidR="00FD41E7" w:rsidRDefault="00AC300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436E435" w14:textId="77777777" w:rsidR="00FD41E7" w:rsidRDefault="00AC300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76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8DDADEE" w14:textId="77777777" w:rsidR="00FD41E7" w:rsidRDefault="00AC300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NaN</w:t>
                              </w:r>
                            </w:p>
                          </w:tc>
                        </w:tr>
                      </w:tbl>
                      <w:p w14:paraId="7FA91511" w14:textId="77777777" w:rsidR="00FD41E7" w:rsidRDefault="00FD41E7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30" w:type="dxa"/>
                      </w:tcPr>
                      <w:p w14:paraId="77AC6C80" w14:textId="77777777" w:rsidR="00FD41E7" w:rsidRDefault="00FD41E7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10CC841B" w14:textId="77777777" w:rsidR="00FD41E7" w:rsidRDefault="00FD41E7">
                  <w:pPr>
                    <w:spacing w:after="0" w:line="240" w:lineRule="auto"/>
                  </w:pPr>
                </w:p>
              </w:tc>
            </w:tr>
          </w:tbl>
          <w:p w14:paraId="18A85103" w14:textId="77777777" w:rsidR="00FD41E7" w:rsidRDefault="00FD41E7">
            <w:pPr>
              <w:spacing w:after="0" w:line="240" w:lineRule="auto"/>
            </w:pPr>
          </w:p>
        </w:tc>
      </w:tr>
      <w:tr w:rsidR="00FD41E7" w14:paraId="0AE06B3F" w14:textId="77777777">
        <w:trPr>
          <w:trHeight w:val="99"/>
        </w:trPr>
        <w:tc>
          <w:tcPr>
            <w:tcW w:w="85" w:type="dxa"/>
          </w:tcPr>
          <w:p w14:paraId="70EF59F1" w14:textId="77777777" w:rsidR="00FD41E7" w:rsidRDefault="00FD41E7">
            <w:pPr>
              <w:pStyle w:val="EmptyCellLayoutStyle"/>
              <w:spacing w:after="0" w:line="240" w:lineRule="auto"/>
            </w:pPr>
          </w:p>
        </w:tc>
        <w:tc>
          <w:tcPr>
            <w:tcW w:w="10080" w:type="dxa"/>
          </w:tcPr>
          <w:p w14:paraId="295A5E4D" w14:textId="77777777" w:rsidR="00FD41E7" w:rsidRDefault="00FD41E7">
            <w:pPr>
              <w:pStyle w:val="EmptyCellLayoutStyle"/>
              <w:spacing w:after="0" w:line="240" w:lineRule="auto"/>
            </w:pPr>
          </w:p>
        </w:tc>
      </w:tr>
    </w:tbl>
    <w:p w14:paraId="5E7EF6FF" w14:textId="77777777" w:rsidR="00FD41E7" w:rsidRDefault="00FD41E7">
      <w:pPr>
        <w:spacing w:after="0" w:line="240" w:lineRule="auto"/>
      </w:pPr>
    </w:p>
    <w:sectPr w:rsidR="00FD41E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3140" w:h="16837"/>
      <w:pgMar w:top="850" w:right="850" w:bottom="850" w:left="85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CD2922" w14:textId="77777777" w:rsidR="00E33C14" w:rsidRDefault="00E33C14" w:rsidP="004D4DA7">
      <w:pPr>
        <w:spacing w:after="0" w:line="240" w:lineRule="auto"/>
      </w:pPr>
      <w:r>
        <w:separator/>
      </w:r>
    </w:p>
  </w:endnote>
  <w:endnote w:type="continuationSeparator" w:id="0">
    <w:p w14:paraId="41390E81" w14:textId="77777777" w:rsidR="00E33C14" w:rsidRDefault="00E33C14" w:rsidP="004D4D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84C2E" w14:textId="415C6E93" w:rsidR="00C3214C" w:rsidRDefault="00C3214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120AE7BB" wp14:editId="5C55EA9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99440" cy="369570"/>
              <wp:effectExtent l="0" t="0" r="10160" b="0"/>
              <wp:wrapNone/>
              <wp:docPr id="2132105674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944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3ACC6B" w14:textId="40C10F7F" w:rsidR="00C3214C" w:rsidRPr="00C3214C" w:rsidRDefault="00C3214C" w:rsidP="00C3214C">
                          <w:pPr>
                            <w:spacing w:after="0"/>
                            <w:rPr>
                              <w:rFonts w:ascii="Verdana" w:eastAsia="Verdana" w:hAnsi="Verdana" w:cs="Verdana"/>
                              <w:noProof/>
                              <w:color w:val="B40029"/>
                            </w:rPr>
                          </w:pPr>
                          <w:r w:rsidRPr="00C3214C">
                            <w:rPr>
                              <w:rFonts w:ascii="Verdana" w:eastAsia="Verdana" w:hAnsi="Verdana" w:cs="Verdana"/>
                              <w:noProof/>
                              <w:color w:val="B40029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0AE7BB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7.2pt;height:29.1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4E3ACC6B" w14:textId="40C10F7F" w:rsidR="00C3214C" w:rsidRPr="00C3214C" w:rsidRDefault="00C3214C" w:rsidP="00C3214C">
                    <w:pPr>
                      <w:spacing w:after="0"/>
                      <w:rPr>
                        <w:rFonts w:ascii="Verdana" w:eastAsia="Verdana" w:hAnsi="Verdana" w:cs="Verdana"/>
                        <w:noProof/>
                        <w:color w:val="B40029"/>
                      </w:rPr>
                    </w:pPr>
                    <w:r w:rsidRPr="00C3214C">
                      <w:rPr>
                        <w:rFonts w:ascii="Verdana" w:eastAsia="Verdana" w:hAnsi="Verdana" w:cs="Verdana"/>
                        <w:noProof/>
                        <w:color w:val="B40029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CF49E" w14:textId="66E39799" w:rsidR="00C3214C" w:rsidRDefault="00C3214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443BAE09" wp14:editId="601F102E">
              <wp:simplePos x="539750" y="105473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99440" cy="369570"/>
              <wp:effectExtent l="0" t="0" r="10160" b="0"/>
              <wp:wrapNone/>
              <wp:docPr id="1183414909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944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745724" w14:textId="7A3FC323" w:rsidR="00C3214C" w:rsidRPr="00C3214C" w:rsidRDefault="00C3214C" w:rsidP="00C3214C">
                          <w:pPr>
                            <w:spacing w:after="0"/>
                            <w:rPr>
                              <w:rFonts w:ascii="Verdana" w:eastAsia="Verdana" w:hAnsi="Verdana" w:cs="Verdana"/>
                              <w:noProof/>
                              <w:color w:val="B40029"/>
                            </w:rPr>
                          </w:pPr>
                          <w:r w:rsidRPr="00C3214C">
                            <w:rPr>
                              <w:rFonts w:ascii="Verdana" w:eastAsia="Verdana" w:hAnsi="Verdana" w:cs="Verdana"/>
                              <w:noProof/>
                              <w:color w:val="B40029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3BAE09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" style="position:absolute;margin-left:0;margin-top:0;width:47.2pt;height:29.1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30745724" w14:textId="7A3FC323" w:rsidR="00C3214C" w:rsidRPr="00C3214C" w:rsidRDefault="00C3214C" w:rsidP="00C3214C">
                    <w:pPr>
                      <w:spacing w:after="0"/>
                      <w:rPr>
                        <w:rFonts w:ascii="Verdana" w:eastAsia="Verdana" w:hAnsi="Verdana" w:cs="Verdana"/>
                        <w:noProof/>
                        <w:color w:val="B40029"/>
                      </w:rPr>
                    </w:pPr>
                    <w:r w:rsidRPr="00C3214C">
                      <w:rPr>
                        <w:rFonts w:ascii="Verdana" w:eastAsia="Verdana" w:hAnsi="Verdana" w:cs="Verdana"/>
                        <w:noProof/>
                        <w:color w:val="B40029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51306" w14:textId="43DF8D89" w:rsidR="00C3214C" w:rsidRDefault="00C3214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724587A6" wp14:editId="3185CEE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99440" cy="369570"/>
              <wp:effectExtent l="0" t="0" r="10160" b="0"/>
              <wp:wrapNone/>
              <wp:docPr id="1433313705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944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7EBD4A" w14:textId="0F30BD77" w:rsidR="00C3214C" w:rsidRPr="00C3214C" w:rsidRDefault="00C3214C" w:rsidP="00C3214C">
                          <w:pPr>
                            <w:spacing w:after="0"/>
                            <w:rPr>
                              <w:rFonts w:ascii="Verdana" w:eastAsia="Verdana" w:hAnsi="Verdana" w:cs="Verdana"/>
                              <w:noProof/>
                              <w:color w:val="B40029"/>
                            </w:rPr>
                          </w:pPr>
                          <w:r w:rsidRPr="00C3214C">
                            <w:rPr>
                              <w:rFonts w:ascii="Verdana" w:eastAsia="Verdana" w:hAnsi="Verdana" w:cs="Verdana"/>
                              <w:noProof/>
                              <w:color w:val="B40029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4587A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" style="position:absolute;margin-left:0;margin-top:0;width:47.2pt;height:29.1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6E7EBD4A" w14:textId="0F30BD77" w:rsidR="00C3214C" w:rsidRPr="00C3214C" w:rsidRDefault="00C3214C" w:rsidP="00C3214C">
                    <w:pPr>
                      <w:spacing w:after="0"/>
                      <w:rPr>
                        <w:rFonts w:ascii="Verdana" w:eastAsia="Verdana" w:hAnsi="Verdana" w:cs="Verdana"/>
                        <w:noProof/>
                        <w:color w:val="B40029"/>
                      </w:rPr>
                    </w:pPr>
                    <w:r w:rsidRPr="00C3214C">
                      <w:rPr>
                        <w:rFonts w:ascii="Verdana" w:eastAsia="Verdana" w:hAnsi="Verdana" w:cs="Verdana"/>
                        <w:noProof/>
                        <w:color w:val="B40029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45060C" w14:textId="77777777" w:rsidR="00E33C14" w:rsidRDefault="00E33C14" w:rsidP="004D4DA7">
      <w:pPr>
        <w:spacing w:after="0" w:line="240" w:lineRule="auto"/>
      </w:pPr>
      <w:r>
        <w:separator/>
      </w:r>
    </w:p>
  </w:footnote>
  <w:footnote w:type="continuationSeparator" w:id="0">
    <w:p w14:paraId="0526C2AF" w14:textId="77777777" w:rsidR="00E33C14" w:rsidRDefault="00E33C14" w:rsidP="004D4D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FB543" w14:textId="2F31BD46" w:rsidR="00C3214C" w:rsidRDefault="00C3214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237006C" wp14:editId="2D38DB0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99440" cy="369570"/>
              <wp:effectExtent l="0" t="0" r="10160" b="11430"/>
              <wp:wrapNone/>
              <wp:docPr id="349291586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944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EDC55A" w14:textId="60B8F8C4" w:rsidR="00C3214C" w:rsidRPr="00C3214C" w:rsidRDefault="00C3214C" w:rsidP="00C3214C">
                          <w:pPr>
                            <w:spacing w:after="0"/>
                            <w:rPr>
                              <w:rFonts w:ascii="Verdana" w:eastAsia="Verdana" w:hAnsi="Verdana" w:cs="Verdana"/>
                              <w:noProof/>
                              <w:color w:val="B40029"/>
                            </w:rPr>
                          </w:pPr>
                          <w:r w:rsidRPr="00C3214C">
                            <w:rPr>
                              <w:rFonts w:ascii="Verdana" w:eastAsia="Verdana" w:hAnsi="Verdana" w:cs="Verdana"/>
                              <w:noProof/>
                              <w:color w:val="B40029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37006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7.2pt;height:29.1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" filled="f" stroked="f">
              <v:fill o:detectmouseclick="t"/>
              <v:textbox style="mso-fit-shape-to-text:t" inset="0,15pt,0,0">
                <w:txbxContent>
                  <w:p w14:paraId="74EDC55A" w14:textId="60B8F8C4" w:rsidR="00C3214C" w:rsidRPr="00C3214C" w:rsidRDefault="00C3214C" w:rsidP="00C3214C">
                    <w:pPr>
                      <w:spacing w:after="0"/>
                      <w:rPr>
                        <w:rFonts w:ascii="Verdana" w:eastAsia="Verdana" w:hAnsi="Verdana" w:cs="Verdana"/>
                        <w:noProof/>
                        <w:color w:val="B40029"/>
                      </w:rPr>
                    </w:pPr>
                    <w:r w:rsidRPr="00C3214C">
                      <w:rPr>
                        <w:rFonts w:ascii="Verdana" w:eastAsia="Verdana" w:hAnsi="Verdana" w:cs="Verdana"/>
                        <w:noProof/>
                        <w:color w:val="B40029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C0BBE" w14:textId="0D4C742E" w:rsidR="00C3214C" w:rsidRDefault="00C3214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911BC30" wp14:editId="7F714D6D">
              <wp:simplePos x="53975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599440" cy="369570"/>
              <wp:effectExtent l="0" t="0" r="10160" b="11430"/>
              <wp:wrapNone/>
              <wp:docPr id="1356156671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944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1B6889" w14:textId="088641E4" w:rsidR="00C3214C" w:rsidRPr="00C3214C" w:rsidRDefault="00C3214C" w:rsidP="00C3214C">
                          <w:pPr>
                            <w:spacing w:after="0"/>
                            <w:rPr>
                              <w:rFonts w:ascii="Verdana" w:eastAsia="Verdana" w:hAnsi="Verdana" w:cs="Verdana"/>
                              <w:noProof/>
                              <w:color w:val="B40029"/>
                            </w:rPr>
                          </w:pPr>
                          <w:r w:rsidRPr="00C3214C">
                            <w:rPr>
                              <w:rFonts w:ascii="Verdana" w:eastAsia="Verdana" w:hAnsi="Verdana" w:cs="Verdana"/>
                              <w:noProof/>
                              <w:color w:val="B40029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11BC3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7.2pt;height:29.1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" filled="f" stroked="f">
              <v:fill o:detectmouseclick="t"/>
              <v:textbox style="mso-fit-shape-to-text:t" inset="0,15pt,0,0">
                <w:txbxContent>
                  <w:p w14:paraId="7A1B6889" w14:textId="088641E4" w:rsidR="00C3214C" w:rsidRPr="00C3214C" w:rsidRDefault="00C3214C" w:rsidP="00C3214C">
                    <w:pPr>
                      <w:spacing w:after="0"/>
                      <w:rPr>
                        <w:rFonts w:ascii="Verdana" w:eastAsia="Verdana" w:hAnsi="Verdana" w:cs="Verdana"/>
                        <w:noProof/>
                        <w:color w:val="B40029"/>
                      </w:rPr>
                    </w:pPr>
                    <w:r w:rsidRPr="00C3214C">
                      <w:rPr>
                        <w:rFonts w:ascii="Verdana" w:eastAsia="Verdana" w:hAnsi="Verdana" w:cs="Verdana"/>
                        <w:noProof/>
                        <w:color w:val="B40029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A180D" w14:textId="06455318" w:rsidR="00C3214C" w:rsidRDefault="00C3214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C918062" wp14:editId="4F13A9B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99440" cy="369570"/>
              <wp:effectExtent l="0" t="0" r="10160" b="11430"/>
              <wp:wrapNone/>
              <wp:docPr id="1546045779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944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B0AF43" w14:textId="46408976" w:rsidR="00C3214C" w:rsidRPr="00C3214C" w:rsidRDefault="00C3214C" w:rsidP="00C3214C">
                          <w:pPr>
                            <w:spacing w:after="0"/>
                            <w:rPr>
                              <w:rFonts w:ascii="Verdana" w:eastAsia="Verdana" w:hAnsi="Verdana" w:cs="Verdana"/>
                              <w:noProof/>
                              <w:color w:val="B40029"/>
                            </w:rPr>
                          </w:pPr>
                          <w:r w:rsidRPr="00C3214C">
                            <w:rPr>
                              <w:rFonts w:ascii="Verdana" w:eastAsia="Verdana" w:hAnsi="Verdana" w:cs="Verdana"/>
                              <w:noProof/>
                              <w:color w:val="B40029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91806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47.2pt;height:29.1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" filled="f" stroked="f">
              <v:fill o:detectmouseclick="t"/>
              <v:textbox style="mso-fit-shape-to-text:t" inset="0,15pt,0,0">
                <w:txbxContent>
                  <w:p w14:paraId="65B0AF43" w14:textId="46408976" w:rsidR="00C3214C" w:rsidRPr="00C3214C" w:rsidRDefault="00C3214C" w:rsidP="00C3214C">
                    <w:pPr>
                      <w:spacing w:after="0"/>
                      <w:rPr>
                        <w:rFonts w:ascii="Verdana" w:eastAsia="Verdana" w:hAnsi="Verdana" w:cs="Verdana"/>
                        <w:noProof/>
                        <w:color w:val="B40029"/>
                      </w:rPr>
                    </w:pPr>
                    <w:r w:rsidRPr="00C3214C">
                      <w:rPr>
                        <w:rFonts w:ascii="Verdana" w:eastAsia="Verdana" w:hAnsi="Verdana" w:cs="Verdana"/>
                        <w:noProof/>
                        <w:color w:val="B40029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 w16cid:durableId="438525999">
    <w:abstractNumId w:val="0"/>
  </w:num>
  <w:num w:numId="2" w16cid:durableId="1657103753">
    <w:abstractNumId w:val="1"/>
  </w:num>
  <w:num w:numId="3" w16cid:durableId="5716960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1E7"/>
    <w:rsid w:val="0024774C"/>
    <w:rsid w:val="002E077F"/>
    <w:rsid w:val="004D4DA7"/>
    <w:rsid w:val="00A73077"/>
    <w:rsid w:val="00AC300A"/>
    <w:rsid w:val="00C3214C"/>
    <w:rsid w:val="00E24636"/>
    <w:rsid w:val="00E33C14"/>
    <w:rsid w:val="00F537D1"/>
    <w:rsid w:val="00FD4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B04C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Header">
    <w:name w:val="header"/>
    <w:basedOn w:val="Normal"/>
    <w:link w:val="HeaderChar"/>
    <w:uiPriority w:val="99"/>
    <w:unhideWhenUsed/>
    <w:rsid w:val="004D4D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4DA7"/>
  </w:style>
  <w:style w:type="paragraph" w:styleId="Footer">
    <w:name w:val="footer"/>
    <w:basedOn w:val="Normal"/>
    <w:link w:val="FooterChar"/>
    <w:uiPriority w:val="99"/>
    <w:unhideWhenUsed/>
    <w:rsid w:val="004D4D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4D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1236</Characters>
  <Application>Microsoft Office Word</Application>
  <DocSecurity>0</DocSecurity>
  <Lines>10</Lines>
  <Paragraphs>2</Paragraphs>
  <ScaleCrop>false</ScaleCrop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cp:lastModifiedBy/>
  <cp:revision>1</cp:revision>
  <dcterms:created xsi:type="dcterms:W3CDTF">2026-08-04T04:29:00Z</dcterms:created>
  <dcterms:modified xsi:type="dcterms:W3CDTF">2026-08-04T04:30:00Z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5c26c953,14d1c442,50d54eff</vt:lpwstr>
  </property>
  <property fmtid="{D5CDD505-2E9C-101B-9397-08002B2CF9AE}" pid="3" name="ClassificationContentMarkingHeaderFontProps">
    <vt:lpwstr>#b40029,10,Verdana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556ea1a9,7f1559ca,46897a7d</vt:lpwstr>
  </property>
  <property fmtid="{D5CDD505-2E9C-101B-9397-08002B2CF9AE}" pid="6" name="ClassificationContentMarkingFooterFontProps">
    <vt:lpwstr>#b40029,10,Verdana</vt:lpwstr>
  </property>
  <property fmtid="{D5CDD505-2E9C-101B-9397-08002B2CF9AE}" pid="7" name="ClassificationContentMarkingFooterText">
    <vt:lpwstr>OFFICIAL</vt:lpwstr>
  </property>
  <property fmtid="{D5CDD505-2E9C-101B-9397-08002B2CF9AE}" pid="8" name="MSIP_Label_c111c204-3025-4293-a668-517002c3f023_Enabled">
    <vt:lpwstr>true</vt:lpwstr>
  </property>
  <property fmtid="{D5CDD505-2E9C-101B-9397-08002B2CF9AE}" pid="9" name="MSIP_Label_c111c204-3025-4293-a668-517002c3f023_SetDate">
    <vt:lpwstr>2026-08-04T04:30:09Z</vt:lpwstr>
  </property>
  <property fmtid="{D5CDD505-2E9C-101B-9397-08002B2CF9AE}" pid="10" name="MSIP_Label_c111c204-3025-4293-a668-517002c3f023_Method">
    <vt:lpwstr>Privileged</vt:lpwstr>
  </property>
  <property fmtid="{D5CDD505-2E9C-101B-9397-08002B2CF9AE}" pid="11" name="MSIP_Label_c111c204-3025-4293-a668-517002c3f023_Name">
    <vt:lpwstr>OFFICIAL</vt:lpwstr>
  </property>
  <property fmtid="{D5CDD505-2E9C-101B-9397-08002B2CF9AE}" pid="12" name="MSIP_Label_c111c204-3025-4293-a668-517002c3f023_SiteId">
    <vt:lpwstr>8e823e99-cbcb-430f-a0f6-af1365c21e22</vt:lpwstr>
  </property>
  <property fmtid="{D5CDD505-2E9C-101B-9397-08002B2CF9AE}" pid="13" name="MSIP_Label_c111c204-3025-4293-a668-517002c3f023_ActionId">
    <vt:lpwstr>43961c75-04c4-4f03-8fc0-c0972a1fbdb5</vt:lpwstr>
  </property>
  <property fmtid="{D5CDD505-2E9C-101B-9397-08002B2CF9AE}" pid="14" name="MSIP_Label_c111c204-3025-4293-a668-517002c3f023_ContentBits">
    <vt:lpwstr>3</vt:lpwstr>
  </property>
  <property fmtid="{D5CDD505-2E9C-101B-9397-08002B2CF9AE}" pid="15" name="MSIP_Label_c111c204-3025-4293-a668-517002c3f023_Tag">
    <vt:lpwstr>10, 0, 1, 1</vt:lpwstr>
  </property>
</Properties>
</file>