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10"/>
        <w:gridCol w:w="10686"/>
        <w:gridCol w:w="3405"/>
      </w:tblGrid>
      <w:tr w:rsidR="00CE3A19" w14:paraId="0444366C" w14:textId="77777777">
        <w:trPr>
          <w:trHeight w:val="518"/>
        </w:trPr>
        <w:tc>
          <w:tcPr>
            <w:tcW w:w="85" w:type="dxa"/>
          </w:tcPr>
          <w:p w14:paraId="19612AF3" w14:textId="77777777" w:rsidR="00CE3A19" w:rsidRDefault="00CE3A1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FB961DA" w14:textId="77777777" w:rsidR="00CE3A19" w:rsidRDefault="00CE3A19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80"/>
            </w:tblGrid>
            <w:tr w:rsidR="00CE3A19" w14:paraId="3C06A80C" w14:textId="77777777">
              <w:trPr>
                <w:trHeight w:val="44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EBBD2A" w14:textId="77777777" w:rsidR="00CE3A19" w:rsidRDefault="0085550B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Transmission Timings Report Week - 31</w:t>
                  </w:r>
                </w:p>
                <w:p w14:paraId="7FC4CD58" w14:textId="77777777" w:rsidR="00CE3A19" w:rsidRDefault="0085550B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27/07/2026 - 2/08/2026</w:t>
                  </w:r>
                </w:p>
              </w:tc>
            </w:tr>
          </w:tbl>
          <w:p w14:paraId="6669B098" w14:textId="77777777" w:rsidR="00CE3A19" w:rsidRDefault="00CE3A19">
            <w:pPr>
              <w:spacing w:after="0" w:line="240" w:lineRule="auto"/>
            </w:pPr>
          </w:p>
        </w:tc>
        <w:tc>
          <w:tcPr>
            <w:tcW w:w="3405" w:type="dxa"/>
          </w:tcPr>
          <w:p w14:paraId="7FA8A80F" w14:textId="77777777" w:rsidR="00CE3A19" w:rsidRDefault="00CE3A19">
            <w:pPr>
              <w:pStyle w:val="EmptyCellLayoutStyle"/>
              <w:spacing w:after="0" w:line="240" w:lineRule="auto"/>
            </w:pPr>
          </w:p>
        </w:tc>
      </w:tr>
      <w:tr w:rsidR="00CE3A19" w14:paraId="0A73A980" w14:textId="77777777">
        <w:trPr>
          <w:trHeight w:val="200"/>
        </w:trPr>
        <w:tc>
          <w:tcPr>
            <w:tcW w:w="85" w:type="dxa"/>
          </w:tcPr>
          <w:p w14:paraId="47E88129" w14:textId="77777777" w:rsidR="00CE3A19" w:rsidRDefault="00CE3A1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DAFD703" w14:textId="77777777" w:rsidR="00CE3A19" w:rsidRDefault="00CE3A19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p w14:paraId="1DD8751E" w14:textId="77777777" w:rsidR="00CE3A19" w:rsidRDefault="00CE3A19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14:paraId="1411D060" w14:textId="77777777" w:rsidR="00CE3A19" w:rsidRDefault="00CE3A19">
            <w:pPr>
              <w:pStyle w:val="EmptyCellLayoutStyle"/>
              <w:spacing w:after="0" w:line="240" w:lineRule="auto"/>
            </w:pPr>
          </w:p>
        </w:tc>
      </w:tr>
      <w:tr w:rsidR="002D0BE2" w14:paraId="4E2CF4E3" w14:textId="77777777" w:rsidTr="002D0BE2">
        <w:tc>
          <w:tcPr>
            <w:tcW w:w="85" w:type="dxa"/>
          </w:tcPr>
          <w:p w14:paraId="123A56F0" w14:textId="77777777" w:rsidR="00CE3A19" w:rsidRDefault="00CE3A1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96"/>
            </w:tblGrid>
            <w:tr w:rsidR="00CE3A19" w14:paraId="647090DA" w14:textId="77777777">
              <w:trPr>
                <w:trHeight w:val="104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"/>
                    <w:gridCol w:w="6"/>
                    <w:gridCol w:w="10669"/>
                    <w:gridCol w:w="6"/>
                  </w:tblGrid>
                  <w:tr w:rsidR="00CE3A19" w14:paraId="7E70ED85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6325FAF2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4318F3E0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2F50A9AC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448A0865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D0BE2" w14:paraId="5BDE7925" w14:textId="77777777" w:rsidTr="002D0BE2">
                    <w:trPr>
                      <w:trHeight w:val="388"/>
                    </w:trPr>
                    <w:tc>
                      <w:tcPr>
                        <w:tcW w:w="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79"/>
                        </w:tblGrid>
                        <w:tr w:rsidR="00CE3A19" w14:paraId="4FAA06AF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54F78F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Cloud Production2 - Single | Bulk or Batch Requests | (SRP, BBRP &amp; CHiRPP)</w:t>
                              </w:r>
                            </w:p>
                          </w:tc>
                        </w:tr>
                      </w:tbl>
                      <w:p w14:paraId="48CF4A54" w14:textId="77777777" w:rsidR="00CE3A19" w:rsidRDefault="00CE3A19">
                        <w:pPr>
                          <w:spacing w:after="0" w:line="240" w:lineRule="auto"/>
                        </w:pPr>
                      </w:p>
                    </w:tc>
                  </w:tr>
                  <w:tr w:rsidR="002D0BE2" w14:paraId="701A0E38" w14:textId="77777777" w:rsidTr="002D0BE2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00DA7602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3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7EDDDFA" w14:textId="77777777" w:rsidR="00CE3A19" w:rsidRDefault="0085550B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AD2CABA" wp14:editId="69993A69">
                              <wp:extent cx="6711616" cy="4114497"/>
                              <wp:effectExtent l="38100" t="38100" r="13335" b="19685"/>
                              <wp:docPr id="1767845158" name="img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18068" cy="4118452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CE3A19" w14:paraId="5111884E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32A06677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4E87C144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490E25F8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3ED373E2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E3A19" w14:paraId="0CA11A3B" w14:textId="77777777">
                    <w:tc>
                      <w:tcPr>
                        <w:tcW w:w="0" w:type="dxa"/>
                      </w:tcPr>
                      <w:p w14:paraId="28A7050F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2A79D96E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tbl>
                        <w:tblPr>
                          <w:tblW w:w="10651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"/>
                          <w:gridCol w:w="1800"/>
                          <w:gridCol w:w="1080"/>
                          <w:gridCol w:w="1080"/>
                          <w:gridCol w:w="1080"/>
                          <w:gridCol w:w="1080"/>
                          <w:gridCol w:w="3091"/>
                        </w:tblGrid>
                        <w:tr w:rsidR="00CE3A19" w14:paraId="02799475" w14:textId="77777777" w:rsidTr="002D0BE2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9727A8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D91195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84216D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031116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B36591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&gt;10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4C26B8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309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763FC6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CE3A19" w14:paraId="50611D22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40F3FF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DD268E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pmtpln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1CC070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644352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0F4F63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59767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6537C2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67258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18E4CF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771377</w:t>
                              </w:r>
                            </w:p>
                          </w:tc>
                          <w:tc>
                            <w:tcPr>
                              <w:tcW w:w="309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0E946E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83.5%</w:t>
                              </w:r>
                            </w:p>
                          </w:tc>
                        </w:tr>
                        <w:tr w:rsidR="00CE3A19" w14:paraId="0AC4120C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A7895A" w14:textId="77777777" w:rsidR="00CE3A19" w:rsidRDefault="00CE3A19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4D2009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D2A0AF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472695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6B21E2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5237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FF9971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AE62AF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478906</w:t>
                              </w:r>
                            </w:p>
                          </w:tc>
                          <w:tc>
                            <w:tcPr>
                              <w:tcW w:w="309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0CBD39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98.7%</w:t>
                              </w:r>
                            </w:p>
                          </w:tc>
                        </w:tr>
                        <w:tr w:rsidR="00CE3A19" w14:paraId="5AC41945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F4FDC6" w14:textId="77777777" w:rsidR="00CE3A19" w:rsidRDefault="00CE3A19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B85D3C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DDAB80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320826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092C22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2749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EEFE01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597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932455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324172</w:t>
                              </w:r>
                            </w:p>
                          </w:tc>
                          <w:tc>
                            <w:tcPr>
                              <w:tcW w:w="309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E5C506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99.0%</w:t>
                              </w:r>
                            </w:p>
                          </w:tc>
                        </w:tr>
                        <w:tr w:rsidR="00CE3A19" w14:paraId="1FA1F6DB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0A5EB5" w14:textId="77777777" w:rsidR="00CE3A19" w:rsidRDefault="00CE3A19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E01C26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A4A1D6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133462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E18C40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2056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CE303D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545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1D8ED1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136063</w:t>
                              </w:r>
                            </w:p>
                          </w:tc>
                          <w:tc>
                            <w:tcPr>
                              <w:tcW w:w="309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FCCF1B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98.1%</w:t>
                              </w:r>
                            </w:p>
                          </w:tc>
                        </w:tr>
                        <w:tr w:rsidR="00CE3A19" w14:paraId="461BE7E5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88044E" w14:textId="77777777" w:rsidR="00CE3A19" w:rsidRDefault="00CE3A19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19E886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FA1B65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34251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F9CCCD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1292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32CFE2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5DCADF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35730</w:t>
                              </w:r>
                            </w:p>
                          </w:tc>
                          <w:tc>
                            <w:tcPr>
                              <w:tcW w:w="309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3CA893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95.9%</w:t>
                              </w:r>
                            </w:p>
                          </w:tc>
                        </w:tr>
                        <w:tr w:rsidR="00CE3A19" w14:paraId="04FE5AD1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9C0386" w14:textId="77777777" w:rsidR="00CE3A19" w:rsidRDefault="00CE3A19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400285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tfnd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AD9629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26896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6687D3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7576E7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5F602B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27260</w:t>
                              </w:r>
                            </w:p>
                          </w:tc>
                          <w:tc>
                            <w:tcPr>
                              <w:tcW w:w="309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F95352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98.7%</w:t>
                              </w:r>
                            </w:p>
                          </w:tc>
                        </w:tr>
                        <w:tr w:rsidR="00CE3A19" w14:paraId="6B5FDCBF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EEB84D" w14:textId="77777777" w:rsidR="00CE3A19" w:rsidRDefault="00CE3A19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213A89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odrpt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CF8E6E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20450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980B0B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387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EC9336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D8863C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20849</w:t>
                              </w:r>
                            </w:p>
                          </w:tc>
                          <w:tc>
                            <w:tcPr>
                              <w:tcW w:w="309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A2A34F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98.1%</w:t>
                              </w:r>
                            </w:p>
                          </w:tc>
                        </w:tr>
                        <w:tr w:rsidR="00CE3A19" w14:paraId="579A0FA2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A47D6D" w14:textId="77777777" w:rsidR="00CE3A19" w:rsidRDefault="00CE3A19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6CAA1E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C733D6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8092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1C8B02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0DA5A3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985D38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8196</w:t>
                              </w:r>
                            </w:p>
                          </w:tc>
                          <w:tc>
                            <w:tcPr>
                              <w:tcW w:w="309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3D029C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98.7%</w:t>
                              </w:r>
                            </w:p>
                          </w:tc>
                        </w:tr>
                        <w:tr w:rsidR="00CE3A19" w14:paraId="0923B28D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56A885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BDB05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stic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5E2D74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43523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027E6E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672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B8F9C8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5353DD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44382</w:t>
                              </w:r>
                            </w:p>
                          </w:tc>
                          <w:tc>
                            <w:tcPr>
                              <w:tcW w:w="309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C4EF78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98.1%</w:t>
                              </w:r>
                            </w:p>
                          </w:tc>
                        </w:tr>
                        <w:tr w:rsidR="00CE3A19" w14:paraId="1C2988F1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858A8A" w14:textId="77777777" w:rsidR="00CE3A19" w:rsidRDefault="00CE3A19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209644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smsfvrfy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318925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9062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670D23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6FB022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C4FFEF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9389</w:t>
                              </w:r>
                            </w:p>
                          </w:tc>
                          <w:tc>
                            <w:tcPr>
                              <w:tcW w:w="309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9B7022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96.5%</w:t>
                              </w:r>
                            </w:p>
                          </w:tc>
                        </w:tr>
                      </w:tbl>
                      <w:p w14:paraId="00774F0F" w14:textId="77777777" w:rsidR="00CE3A19" w:rsidRDefault="00CE3A1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7C20AD31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B77F7F7" w14:textId="77777777" w:rsidR="00CE3A19" w:rsidRDefault="00CE3A19">
                  <w:pPr>
                    <w:spacing w:after="0" w:line="240" w:lineRule="auto"/>
                  </w:pPr>
                </w:p>
              </w:tc>
            </w:tr>
          </w:tbl>
          <w:p w14:paraId="4D71D808" w14:textId="77777777" w:rsidR="00CE3A19" w:rsidRDefault="00CE3A19">
            <w:pPr>
              <w:spacing w:after="0" w:line="240" w:lineRule="auto"/>
            </w:pPr>
          </w:p>
        </w:tc>
        <w:tc>
          <w:tcPr>
            <w:tcW w:w="3405" w:type="dxa"/>
          </w:tcPr>
          <w:p w14:paraId="08340192" w14:textId="77777777" w:rsidR="00CE3A19" w:rsidRDefault="00CE3A19">
            <w:pPr>
              <w:pStyle w:val="EmptyCellLayoutStyle"/>
              <w:spacing w:after="0" w:line="240" w:lineRule="auto"/>
            </w:pPr>
          </w:p>
        </w:tc>
      </w:tr>
    </w:tbl>
    <w:p w14:paraId="2DBB80CF" w14:textId="77777777" w:rsidR="00CE3A19" w:rsidRDefault="0085550B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11281"/>
        <w:gridCol w:w="3477"/>
      </w:tblGrid>
      <w:tr w:rsidR="00CE3A19" w14:paraId="172A6379" w14:textId="77777777">
        <w:tc>
          <w:tcPr>
            <w:tcW w:w="85" w:type="dxa"/>
          </w:tcPr>
          <w:p w14:paraId="0D493E99" w14:textId="77777777" w:rsidR="00CE3A19" w:rsidRDefault="00CE3A19">
            <w:pPr>
              <w:pStyle w:val="EmptyCellLayoutStyle"/>
              <w:spacing w:after="0" w:line="240" w:lineRule="auto"/>
            </w:pPr>
          </w:p>
        </w:tc>
        <w:tc>
          <w:tcPr>
            <w:tcW w:w="112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81"/>
            </w:tblGrid>
            <w:tr w:rsidR="00CE3A19" w14:paraId="3D6B2BEC" w14:textId="77777777">
              <w:trPr>
                <w:trHeight w:val="10484"/>
              </w:trPr>
              <w:tc>
                <w:tcPr>
                  <w:tcW w:w="112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"/>
                    <w:gridCol w:w="11"/>
                    <w:gridCol w:w="10948"/>
                    <w:gridCol w:w="307"/>
                  </w:tblGrid>
                  <w:tr w:rsidR="00CE3A19" w14:paraId="39E91EC6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4DF32C4D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04F77312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24063F00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1EABA517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D0BE2" w14:paraId="241861BB" w14:textId="77777777" w:rsidTr="002D0BE2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79"/>
                        </w:tblGrid>
                        <w:tr w:rsidR="00CE3A19" w14:paraId="3EC59386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4E6D58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Cloud Production2 - Single | Bulk or Batch Requests | (SRP, BBRP &amp; CHiRPP)</w:t>
                              </w:r>
                            </w:p>
                          </w:tc>
                        </w:tr>
                      </w:tbl>
                      <w:p w14:paraId="3CB94B41" w14:textId="77777777" w:rsidR="00CE3A19" w:rsidRDefault="00CE3A1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4563E36B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D0BE2" w14:paraId="1C3AA17D" w14:textId="77777777" w:rsidTr="002D0BE2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5669FEF3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B669D13" w14:textId="77777777" w:rsidR="00CE3A19" w:rsidRDefault="0085550B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9289B01" wp14:editId="67F89777">
                              <wp:extent cx="6892089" cy="4114165"/>
                              <wp:effectExtent l="38100" t="38100" r="23495" b="19685"/>
                              <wp:docPr id="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02106" cy="4120144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01" w:type="dxa"/>
                      </w:tcPr>
                      <w:p w14:paraId="4B47CAC4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E3A19" w14:paraId="084E0C25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1051FB8D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342BFA1C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1626CC41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6976A969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D0BE2" w14:paraId="44FA5FC9" w14:textId="77777777" w:rsidTr="002D0BE2">
                    <w:tc>
                      <w:tcPr>
                        <w:tcW w:w="0" w:type="dxa"/>
                      </w:tcPr>
                      <w:p w14:paraId="3534A99B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405B61B2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9"/>
                          <w:gridCol w:w="1795"/>
                          <w:gridCol w:w="1474"/>
                          <w:gridCol w:w="1559"/>
                          <w:gridCol w:w="1559"/>
                          <w:gridCol w:w="1418"/>
                          <w:gridCol w:w="850"/>
                          <w:gridCol w:w="851"/>
                        </w:tblGrid>
                        <w:tr w:rsidR="002D0BE2" w14:paraId="40EF3A80" w14:textId="77777777" w:rsidTr="002D0BE2">
                          <w:trPr>
                            <w:trHeight w:val="282"/>
                          </w:trPr>
                          <w:tc>
                            <w:tcPr>
                              <w:tcW w:w="142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BFC0F5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5A41EF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47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A039E1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D92E3A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CF3779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8FCC9E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Processing Incomplete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A96A98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6B0E9B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</w:tr>
                        <w:tr w:rsidR="002D0BE2" w14:paraId="519CA0C3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A41B8A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C14B36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47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6F1470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164355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6FBA8C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48403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5446A1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24998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266A0E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BF4D36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01FE51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252797</w:t>
                              </w:r>
                            </w:p>
                          </w:tc>
                        </w:tr>
                        <w:tr w:rsidR="002D0BE2" w14:paraId="2299D8AE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D03D9F" w14:textId="77777777" w:rsidR="002D0BE2" w:rsidRDefault="002D0BE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D8BC00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itcrpt</w:t>
                              </w:r>
                            </w:p>
                          </w:tc>
                          <w:tc>
                            <w:tcPr>
                              <w:tcW w:w="147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B13187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51018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C5F211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40217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E450D7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32115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FE19B4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2CE0D1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B95DE9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131167</w:t>
                              </w:r>
                            </w:p>
                          </w:tc>
                        </w:tr>
                        <w:tr w:rsidR="002D0BE2" w14:paraId="1D9977E1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1A5A6A" w14:textId="77777777" w:rsidR="002D0BE2" w:rsidRDefault="002D0BE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0B47C3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47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CCC09C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34983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05F711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27433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E40B35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593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8EEDC3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440EE7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FCB58C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63813</w:t>
                              </w:r>
                            </w:p>
                          </w:tc>
                        </w:tr>
                        <w:tr w:rsidR="002D0BE2" w14:paraId="28387ABB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98BFD7" w14:textId="77777777" w:rsidR="002D0BE2" w:rsidRDefault="002D0BE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04716C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47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801FAA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4897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4B9805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14656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13DACD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1274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BD9BEE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13A871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31DA47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23912</w:t>
                              </w:r>
                            </w:p>
                          </w:tc>
                        </w:tr>
                        <w:tr w:rsidR="002D0BE2" w14:paraId="3709EAF6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C912FB" w14:textId="77777777" w:rsidR="002D0BE2" w:rsidRDefault="002D0BE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E9DFC1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tpar</w:t>
                              </w:r>
                            </w:p>
                          </w:tc>
                          <w:tc>
                            <w:tcPr>
                              <w:tcW w:w="147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39CE46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4656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AB2122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724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22D6B1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9306C3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77451A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A2BD41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5525</w:t>
                              </w:r>
                            </w:p>
                          </w:tc>
                        </w:tr>
                        <w:tr w:rsidR="002D0BE2" w14:paraId="78429E6A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87C187" w14:textId="77777777" w:rsidR="002D0BE2" w:rsidRDefault="002D0BE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180991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47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34025A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4382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4B0824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533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8437EC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6259AF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177FA5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889429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4985</w:t>
                              </w:r>
                            </w:p>
                          </w:tc>
                        </w:tr>
                        <w:tr w:rsidR="002D0BE2" w14:paraId="3CBE924E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C44FD4" w14:textId="77777777" w:rsidR="002D0BE2" w:rsidRDefault="002D0BE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3753A7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47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910D21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3878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B16E33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DD71BE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617058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1FD681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74FA58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4375</w:t>
                              </w:r>
                            </w:p>
                          </w:tc>
                        </w:tr>
                        <w:tr w:rsidR="002D0BE2" w14:paraId="2DAD37B0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FF8004" w14:textId="77777777" w:rsidR="002D0BE2" w:rsidRDefault="002D0BE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DF16CE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trusttfnreport</w:t>
                              </w:r>
                            </w:p>
                          </w:tc>
                          <w:tc>
                            <w:tcPr>
                              <w:tcW w:w="147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7AD8B1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1362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D7E1CF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FE7E12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373109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60FE75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0EC6B1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1559</w:t>
                              </w:r>
                            </w:p>
                          </w:tc>
                        </w:tr>
                        <w:tr w:rsidR="002D0BE2" w14:paraId="4B999B09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3E2770" w14:textId="77777777" w:rsidR="002D0BE2" w:rsidRDefault="002D0BE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7BDEFD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47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264794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94F766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E3B6A2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E22FA2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4A17F8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864ED3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1154</w:t>
                              </w:r>
                            </w:p>
                          </w:tc>
                        </w:tr>
                        <w:tr w:rsidR="002D0BE2" w14:paraId="0DF1B292" w14:textId="77777777" w:rsidTr="002D0BE2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DD72AC" w14:textId="77777777" w:rsidR="002D0BE2" w:rsidRDefault="002D0BE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85187B" w14:textId="77777777" w:rsidR="002D0BE2" w:rsidRDefault="002D0BE2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elstagformat</w:t>
                              </w:r>
                            </w:p>
                          </w:tc>
                          <w:tc>
                            <w:tcPr>
                              <w:tcW w:w="147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092B62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D21C74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9A5D6A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FE8C18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512D5D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462EEA" w14:textId="77777777" w:rsidR="002D0BE2" w:rsidRDefault="002D0BE2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529</w:t>
                              </w:r>
                            </w:p>
                          </w:tc>
                        </w:tr>
                      </w:tbl>
                      <w:p w14:paraId="0C5C49FB" w14:textId="77777777" w:rsidR="00CE3A19" w:rsidRDefault="00CE3A19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54398333" w14:textId="77777777" w:rsidR="00CE3A19" w:rsidRDefault="00CE3A19">
                  <w:pPr>
                    <w:spacing w:after="0" w:line="240" w:lineRule="auto"/>
                  </w:pPr>
                </w:p>
              </w:tc>
            </w:tr>
          </w:tbl>
          <w:p w14:paraId="5380C1E4" w14:textId="77777777" w:rsidR="00CE3A19" w:rsidRDefault="00CE3A19">
            <w:pPr>
              <w:spacing w:after="0" w:line="240" w:lineRule="auto"/>
            </w:pPr>
          </w:p>
        </w:tc>
        <w:tc>
          <w:tcPr>
            <w:tcW w:w="3477" w:type="dxa"/>
          </w:tcPr>
          <w:p w14:paraId="0D9B3AC6" w14:textId="77777777" w:rsidR="00CE3A19" w:rsidRDefault="00CE3A19">
            <w:pPr>
              <w:pStyle w:val="EmptyCellLayoutStyle"/>
              <w:spacing w:after="0" w:line="240" w:lineRule="auto"/>
            </w:pPr>
          </w:p>
        </w:tc>
      </w:tr>
    </w:tbl>
    <w:p w14:paraId="5036CC82" w14:textId="77777777" w:rsidR="00CE3A19" w:rsidRDefault="0085550B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10555"/>
        <w:gridCol w:w="3477"/>
      </w:tblGrid>
      <w:tr w:rsidR="00CE3A19" w14:paraId="16456A1D" w14:textId="77777777">
        <w:tc>
          <w:tcPr>
            <w:tcW w:w="85" w:type="dxa"/>
          </w:tcPr>
          <w:p w14:paraId="61506FDD" w14:textId="77777777" w:rsidR="00CE3A19" w:rsidRDefault="00CE3A19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55"/>
            </w:tblGrid>
            <w:tr w:rsidR="00CE3A19" w14:paraId="382AABC9" w14:textId="77777777">
              <w:trPr>
                <w:trHeight w:val="8367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"/>
                    <w:gridCol w:w="6"/>
                    <w:gridCol w:w="10528"/>
                    <w:gridCol w:w="6"/>
                  </w:tblGrid>
                  <w:tr w:rsidR="00CE3A19" w14:paraId="2C06EF3E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65E06CEA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6DBF41F8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5D52B5B0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4910FEAC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D0BE2" w14:paraId="705E1110" w14:textId="77777777" w:rsidTr="002D0BE2">
                    <w:trPr>
                      <w:trHeight w:val="388"/>
                    </w:trPr>
                    <w:tc>
                      <w:tcPr>
                        <w:tcW w:w="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79"/>
                        </w:tblGrid>
                        <w:tr w:rsidR="00CE3A19" w14:paraId="38F2E408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14E070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Cloud Production2 - Single | Bulk or Batch Requests | (SRP, BBRP &amp; CHiRPP)</w:t>
                              </w:r>
                            </w:p>
                          </w:tc>
                        </w:tr>
                      </w:tbl>
                      <w:p w14:paraId="5922DB59" w14:textId="77777777" w:rsidR="00CE3A19" w:rsidRDefault="00CE3A19">
                        <w:pPr>
                          <w:spacing w:after="0" w:line="240" w:lineRule="auto"/>
                        </w:pPr>
                      </w:p>
                    </w:tc>
                  </w:tr>
                  <w:tr w:rsidR="002D0BE2" w14:paraId="18D3981E" w14:textId="77777777" w:rsidTr="002D0BE2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63C17890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3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03B1FEE" w14:textId="77777777" w:rsidR="00CE3A19" w:rsidRDefault="0085550B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FE72F91" wp14:editId="30E57770">
                              <wp:extent cx="6627394" cy="4114497"/>
                              <wp:effectExtent l="38100" t="38100" r="21590" b="19685"/>
                              <wp:docPr id="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638216" cy="4121216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CE3A19" w14:paraId="09BE5569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087F6C7A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1B7132EE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60BB8730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153E1528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E3A19" w14:paraId="5AB20021" w14:textId="77777777">
                    <w:tc>
                      <w:tcPr>
                        <w:tcW w:w="0" w:type="dxa"/>
                      </w:tcPr>
                      <w:p w14:paraId="65DF4142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40D76FF2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tbl>
                        <w:tblPr>
                          <w:tblW w:w="10510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"/>
                          <w:gridCol w:w="1800"/>
                          <w:gridCol w:w="1609"/>
                          <w:gridCol w:w="1701"/>
                          <w:gridCol w:w="1559"/>
                          <w:gridCol w:w="709"/>
                          <w:gridCol w:w="1692"/>
                        </w:tblGrid>
                        <w:tr w:rsidR="00CE3A19" w14:paraId="22195CDB" w14:textId="77777777" w:rsidTr="00140A05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EE7121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76CD24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A8A2DD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7CC862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20381D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156236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659BDE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CE3A19" w14:paraId="6752B0DD" w14:textId="77777777" w:rsidTr="00140A05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0C02CB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D3F94A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0F7A08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117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C938D6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96187F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36A729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117</w:t>
                              </w: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B7C6CF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  <w:tr w:rsidR="00CE3A19" w14:paraId="7C26A3BA" w14:textId="77777777" w:rsidTr="00140A05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57FAEE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4264D6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sprmbracctx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23408F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70671F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30DA70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38F426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FB1A24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  <w:tr w:rsidR="00CE3A19" w14:paraId="0B5180E9" w14:textId="77777777" w:rsidTr="00140A05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640FCD" w14:textId="77777777" w:rsidR="00CE3A19" w:rsidRDefault="00CE3A19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BF27C8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sprmbrinfo</w:t>
                              </w:r>
                            </w:p>
                          </w:tc>
                          <w:tc>
                            <w:tcPr>
                              <w:tcW w:w="16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65E453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F4EE42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655D53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BA2306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6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DE9046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</w:tbl>
                      <w:p w14:paraId="50CB15F4" w14:textId="77777777" w:rsidR="00CE3A19" w:rsidRDefault="00CE3A1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1A160B08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9BBE41A" w14:textId="77777777" w:rsidR="00CE3A19" w:rsidRDefault="00CE3A19">
                  <w:pPr>
                    <w:spacing w:after="0" w:line="240" w:lineRule="auto"/>
                  </w:pPr>
                </w:p>
              </w:tc>
            </w:tr>
          </w:tbl>
          <w:p w14:paraId="580D1F0D" w14:textId="77777777" w:rsidR="00CE3A19" w:rsidRDefault="00CE3A19">
            <w:pPr>
              <w:spacing w:after="0" w:line="240" w:lineRule="auto"/>
            </w:pPr>
          </w:p>
        </w:tc>
        <w:tc>
          <w:tcPr>
            <w:tcW w:w="3477" w:type="dxa"/>
          </w:tcPr>
          <w:p w14:paraId="0A6D182F" w14:textId="77777777" w:rsidR="00CE3A19" w:rsidRDefault="00CE3A19">
            <w:pPr>
              <w:pStyle w:val="EmptyCellLayoutStyle"/>
              <w:spacing w:after="0" w:line="240" w:lineRule="auto"/>
            </w:pPr>
          </w:p>
        </w:tc>
      </w:tr>
    </w:tbl>
    <w:p w14:paraId="0004A65E" w14:textId="77777777" w:rsidR="00CE3A19" w:rsidRDefault="0085550B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10134"/>
        <w:gridCol w:w="3405"/>
      </w:tblGrid>
      <w:tr w:rsidR="00CE3A19" w14:paraId="6F54A725" w14:textId="77777777">
        <w:trPr>
          <w:trHeight w:val="333"/>
        </w:trPr>
        <w:tc>
          <w:tcPr>
            <w:tcW w:w="85" w:type="dxa"/>
          </w:tcPr>
          <w:p w14:paraId="4D6F10BB" w14:textId="77777777" w:rsidR="00CE3A19" w:rsidRDefault="00CE3A19">
            <w:pPr>
              <w:pStyle w:val="EmptyCellLayoutStyle"/>
              <w:spacing w:after="0" w:line="240" w:lineRule="auto"/>
            </w:pPr>
          </w:p>
        </w:tc>
        <w:tc>
          <w:tcPr>
            <w:tcW w:w="10082" w:type="dxa"/>
          </w:tcPr>
          <w:p w14:paraId="38E1B2B2" w14:textId="77777777" w:rsidR="00CE3A19" w:rsidRDefault="00CE3A19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14:paraId="4591396B" w14:textId="77777777" w:rsidR="00CE3A19" w:rsidRDefault="00CE3A19">
            <w:pPr>
              <w:pStyle w:val="EmptyCellLayoutStyle"/>
              <w:spacing w:after="0" w:line="240" w:lineRule="auto"/>
            </w:pPr>
          </w:p>
        </w:tc>
      </w:tr>
      <w:tr w:rsidR="00CE3A19" w14:paraId="78DA2D66" w14:textId="77777777">
        <w:tc>
          <w:tcPr>
            <w:tcW w:w="85" w:type="dxa"/>
          </w:tcPr>
          <w:p w14:paraId="1D9D1826" w14:textId="77777777" w:rsidR="00CE3A19" w:rsidRDefault="00CE3A19">
            <w:pPr>
              <w:pStyle w:val="EmptyCellLayoutStyle"/>
              <w:spacing w:after="0" w:line="240" w:lineRule="auto"/>
            </w:pPr>
          </w:p>
        </w:tc>
        <w:tc>
          <w:tcPr>
            <w:tcW w:w="1008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34"/>
            </w:tblGrid>
            <w:tr w:rsidR="00CE3A19" w14:paraId="558F0A30" w14:textId="77777777">
              <w:trPr>
                <w:trHeight w:val="8398"/>
              </w:trPr>
              <w:tc>
                <w:tcPr>
                  <w:tcW w:w="100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"/>
                    <w:gridCol w:w="10"/>
                    <w:gridCol w:w="10109"/>
                  </w:tblGrid>
                  <w:tr w:rsidR="00CE3A19" w14:paraId="2413E73A" w14:textId="77777777">
                    <w:trPr>
                      <w:trHeight w:val="171"/>
                    </w:trPr>
                    <w:tc>
                      <w:tcPr>
                        <w:tcW w:w="0" w:type="dxa"/>
                      </w:tcPr>
                      <w:p w14:paraId="2EB43E40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53C4EBEC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449BB24C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E3A19" w14:paraId="3D993BE7" w14:textId="77777777">
                    <w:trPr>
                      <w:trHeight w:val="388"/>
                    </w:trPr>
                    <w:tc>
                      <w:tcPr>
                        <w:tcW w:w="0" w:type="dxa"/>
                      </w:tcPr>
                      <w:p w14:paraId="2A9A58D7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7E4EEF7E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80"/>
                        </w:tblGrid>
                        <w:tr w:rsidR="00CE3A19" w14:paraId="72B1028D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46A83D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SBR1 Production Transactions</w:t>
                              </w:r>
                            </w:p>
                          </w:tc>
                        </w:tr>
                      </w:tbl>
                      <w:p w14:paraId="0BBBC5A0" w14:textId="77777777" w:rsidR="00CE3A19" w:rsidRDefault="00CE3A19">
                        <w:pPr>
                          <w:spacing w:after="0" w:line="240" w:lineRule="auto"/>
                        </w:pPr>
                      </w:p>
                    </w:tc>
                  </w:tr>
                  <w:tr w:rsidR="00CE3A19" w14:paraId="34421724" w14:textId="77777777">
                    <w:trPr>
                      <w:trHeight w:val="39"/>
                    </w:trPr>
                    <w:tc>
                      <w:tcPr>
                        <w:tcW w:w="0" w:type="dxa"/>
                      </w:tcPr>
                      <w:p w14:paraId="3A9BF046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0B5D81BA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1D467D50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D0BE2" w14:paraId="74B6C28D" w14:textId="77777777" w:rsidTr="002D0BE2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667E98F1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1BE3FBA" w14:textId="77777777" w:rsidR="00CE3A19" w:rsidRDefault="0085550B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12A83CA" wp14:editId="2391D323">
                              <wp:extent cx="6362700" cy="4114497"/>
                              <wp:effectExtent l="38100" t="38100" r="19050" b="19685"/>
                              <wp:docPr id="6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g5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75629" cy="4122858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CE3A19" w14:paraId="79135E76" w14:textId="77777777">
                    <w:trPr>
                      <w:trHeight w:val="50"/>
                    </w:trPr>
                    <w:tc>
                      <w:tcPr>
                        <w:tcW w:w="0" w:type="dxa"/>
                      </w:tcPr>
                      <w:p w14:paraId="225294C2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5521A1EE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064DFDEF" w14:textId="77777777" w:rsidR="00CE3A19" w:rsidRDefault="00CE3A1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D0BE2" w14:paraId="121F99A9" w14:textId="77777777" w:rsidTr="002D0BE2"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37"/>
                          <w:gridCol w:w="1796"/>
                          <w:gridCol w:w="1080"/>
                          <w:gridCol w:w="1042"/>
                          <w:gridCol w:w="1080"/>
                          <w:gridCol w:w="1078"/>
                          <w:gridCol w:w="2603"/>
                        </w:tblGrid>
                        <w:tr w:rsidR="00CE3A19" w14:paraId="782E8EFA" w14:textId="7777777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1BCE3F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C450FC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637E09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sec/trans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E6D25F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sec/trans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216733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10+ sec/trans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810487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978DFA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CE3A19" w14:paraId="570F6B82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3000E3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9EC5E1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1A122B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154100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37D5C3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339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106105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5987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66EC17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160426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7BD7B8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96.1%</w:t>
                              </w:r>
                            </w:p>
                          </w:tc>
                        </w:tr>
                        <w:tr w:rsidR="00CE3A19" w14:paraId="3A3D116E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9C46E0" w14:textId="77777777" w:rsidR="00CE3A19" w:rsidRDefault="00CE3A19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57C163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A2CDC7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BD2AD3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20D132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294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063E68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498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5146A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22.1%</w:t>
                              </w:r>
                            </w:p>
                          </w:tc>
                        </w:tr>
                        <w:tr w:rsidR="00CE3A19" w14:paraId="1F60BE4E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D28A84" w14:textId="77777777" w:rsidR="00CE3A19" w:rsidRDefault="00CE3A19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18D6D3" w14:textId="77777777" w:rsidR="00CE3A19" w:rsidRDefault="0085550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F63393" w14:textId="77777777" w:rsidR="00CE3A19" w:rsidRDefault="00CE3A19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25367E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A83A11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C88428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82AE2D" w14:textId="77777777" w:rsidR="00CE3A19" w:rsidRDefault="0085550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0.0%</w:t>
                              </w:r>
                            </w:p>
                          </w:tc>
                        </w:tr>
                      </w:tbl>
                      <w:p w14:paraId="5D717486" w14:textId="77777777" w:rsidR="00CE3A19" w:rsidRDefault="00CE3A19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6156AF46" w14:textId="77777777" w:rsidR="00CE3A19" w:rsidRDefault="00CE3A19">
                  <w:pPr>
                    <w:spacing w:after="0" w:line="240" w:lineRule="auto"/>
                  </w:pPr>
                </w:p>
              </w:tc>
            </w:tr>
          </w:tbl>
          <w:p w14:paraId="6B86B3A5" w14:textId="77777777" w:rsidR="00CE3A19" w:rsidRDefault="00CE3A19">
            <w:pPr>
              <w:spacing w:after="0" w:line="240" w:lineRule="auto"/>
            </w:pPr>
          </w:p>
        </w:tc>
        <w:tc>
          <w:tcPr>
            <w:tcW w:w="3405" w:type="dxa"/>
          </w:tcPr>
          <w:p w14:paraId="29A6A379" w14:textId="77777777" w:rsidR="00CE3A19" w:rsidRDefault="00CE3A19">
            <w:pPr>
              <w:pStyle w:val="EmptyCellLayoutStyle"/>
              <w:spacing w:after="0" w:line="240" w:lineRule="auto"/>
            </w:pPr>
          </w:p>
        </w:tc>
      </w:tr>
    </w:tbl>
    <w:p w14:paraId="650C9717" w14:textId="2C5DA03C" w:rsidR="00CE3A19" w:rsidRDefault="00CE3A19">
      <w:pPr>
        <w:spacing w:after="0" w:line="240" w:lineRule="auto"/>
        <w:rPr>
          <w:sz w:val="0"/>
        </w:rPr>
      </w:pPr>
    </w:p>
    <w:p w14:paraId="2F0D4312" w14:textId="77777777" w:rsidR="00CE3A19" w:rsidRDefault="00CE3A19">
      <w:pPr>
        <w:spacing w:after="0" w:line="240" w:lineRule="auto"/>
      </w:pPr>
    </w:p>
    <w:sectPr w:rsidR="00CE3A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545" w:h="16837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575B0" w14:textId="77777777" w:rsidR="00771532" w:rsidRDefault="00771532" w:rsidP="002D0BE2">
      <w:pPr>
        <w:spacing w:after="0" w:line="240" w:lineRule="auto"/>
      </w:pPr>
      <w:r>
        <w:separator/>
      </w:r>
    </w:p>
  </w:endnote>
  <w:endnote w:type="continuationSeparator" w:id="0">
    <w:p w14:paraId="17A6CF51" w14:textId="77777777" w:rsidR="00771532" w:rsidRDefault="00771532" w:rsidP="002D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B5D11" w14:textId="60FFC03A" w:rsidR="00275E64" w:rsidRDefault="00275E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E7E667B" wp14:editId="0FF86E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130216495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904C4" w14:textId="3668CDB6" w:rsidR="00275E64" w:rsidRPr="00275E64" w:rsidRDefault="00275E64" w:rsidP="00275E64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275E64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E667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7.2pt;height:29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0E904C4" w14:textId="3668CDB6" w:rsidR="00275E64" w:rsidRPr="00275E64" w:rsidRDefault="00275E64" w:rsidP="00275E64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275E64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2D949" w14:textId="56684A4D" w:rsidR="00275E64" w:rsidRDefault="00275E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9F74356" wp14:editId="4894A99D">
              <wp:simplePos x="539750" y="105473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74591702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28A1D8" w14:textId="65D5A439" w:rsidR="00275E64" w:rsidRPr="00275E64" w:rsidRDefault="00275E64" w:rsidP="00275E64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275E64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F7435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7.2pt;height:29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Tq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0H6bfUHHAUpaOfDsjlzVar4TzT8KCYEwL&#10;0fpHHGVDXc7pZHFWkf31lj/kA3dEOesgmJxrKJqz5ocGH0Fbg2EHYxON8TSdpIjrXXtHkOEYL8LI&#10;aMJrfTOYpaX2BXJehEYICS3RLuebwbzzR+XiOUi1WMQkyMgIv9JrI0PpAFfA8rl/EdacAPdg6oEG&#10;NYnsFe7H3HDTmcXOA/1ISoD2COQJcUgwcnV6LkHjf/7HrMujnv8G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BuBtTq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428A1D8" w14:textId="65D5A439" w:rsidR="00275E64" w:rsidRPr="00275E64" w:rsidRDefault="00275E64" w:rsidP="00275E64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275E64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C2EC2" w14:textId="28017C19" w:rsidR="00275E64" w:rsidRDefault="00275E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C02A179" wp14:editId="6A81232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80510634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E06AF6" w14:textId="51741444" w:rsidR="00275E64" w:rsidRPr="00275E64" w:rsidRDefault="00275E64" w:rsidP="00275E64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275E64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2A1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7.2pt;height:29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tn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MMky/oeKApSwd+XZGLmu0Xgnnn4QFwZgW&#10;ovWPOMqGupzTyeKsIvvrLX/IB+6IctZBMDnXUDRnzQ8NPoK2BsMOxiYa42k6SRHXu/aOIMMxXoSR&#10;0YTX+mYwS0vtC+S8CI0QElqiXc43g3nnj8rFc5BqsYhJkJERfqXXRobSAa6A5XP/Iqw5Ae7B1AMN&#10;ahLZK9yPueGmM4udB/qRlADtEcgT4pBg5Or0XILG//yPWZdHPf8N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AAhXtn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9E06AF6" w14:textId="51741444" w:rsidR="00275E64" w:rsidRPr="00275E64" w:rsidRDefault="00275E64" w:rsidP="00275E64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275E64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EDDD" w14:textId="77777777" w:rsidR="00771532" w:rsidRDefault="00771532" w:rsidP="002D0BE2">
      <w:pPr>
        <w:spacing w:after="0" w:line="240" w:lineRule="auto"/>
      </w:pPr>
      <w:r>
        <w:separator/>
      </w:r>
    </w:p>
  </w:footnote>
  <w:footnote w:type="continuationSeparator" w:id="0">
    <w:p w14:paraId="1B750774" w14:textId="77777777" w:rsidR="00771532" w:rsidRDefault="00771532" w:rsidP="002D0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84C3" w14:textId="40B1685C" w:rsidR="00275E64" w:rsidRDefault="00275E6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FD6E68" wp14:editId="2129303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44510892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AD46D" w14:textId="3DA42AE5" w:rsidR="00275E64" w:rsidRPr="00275E64" w:rsidRDefault="00275E64" w:rsidP="00275E64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275E64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D6E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7.2pt;height:29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1DAAD46D" w14:textId="3DA42AE5" w:rsidR="00275E64" w:rsidRPr="00275E64" w:rsidRDefault="00275E64" w:rsidP="00275E64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275E64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BAB8" w14:textId="66D547D9" w:rsidR="00275E64" w:rsidRDefault="00275E6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32415A" wp14:editId="5E92D487">
              <wp:simplePos x="53975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35206170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D6C09" w14:textId="211660B9" w:rsidR="00275E64" w:rsidRPr="00275E64" w:rsidRDefault="00275E64" w:rsidP="00275E64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275E64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2415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7.2pt;height:29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DAD6C09" w14:textId="211660B9" w:rsidR="00275E64" w:rsidRPr="00275E64" w:rsidRDefault="00275E64" w:rsidP="00275E64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275E64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8E2A1" w14:textId="26167B09" w:rsidR="00275E64" w:rsidRDefault="00275E6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7ACD0E" wp14:editId="0FEDE99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38763704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897D2B" w14:textId="1793C4DF" w:rsidR="00275E64" w:rsidRPr="00275E64" w:rsidRDefault="00275E64" w:rsidP="00275E64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275E64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ACD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7.2pt;height:29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4A897D2B" w14:textId="1793C4DF" w:rsidR="00275E64" w:rsidRPr="00275E64" w:rsidRDefault="00275E64" w:rsidP="00275E64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275E64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099836619">
    <w:abstractNumId w:val="0"/>
  </w:num>
  <w:num w:numId="2" w16cid:durableId="100342435">
    <w:abstractNumId w:val="1"/>
  </w:num>
  <w:num w:numId="3" w16cid:durableId="136652865">
    <w:abstractNumId w:val="2"/>
  </w:num>
  <w:num w:numId="4" w16cid:durableId="580528729">
    <w:abstractNumId w:val="3"/>
  </w:num>
  <w:num w:numId="5" w16cid:durableId="1532186573">
    <w:abstractNumId w:val="4"/>
  </w:num>
  <w:num w:numId="6" w16cid:durableId="30040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19"/>
    <w:rsid w:val="00140A05"/>
    <w:rsid w:val="00154A68"/>
    <w:rsid w:val="00275E64"/>
    <w:rsid w:val="002D0BE2"/>
    <w:rsid w:val="00771532"/>
    <w:rsid w:val="0085550B"/>
    <w:rsid w:val="00AB2550"/>
    <w:rsid w:val="00BF69E4"/>
    <w:rsid w:val="00CE3A19"/>
    <w:rsid w:val="00CF5C44"/>
    <w:rsid w:val="00E2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5ED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2D0B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BE2"/>
  </w:style>
  <w:style w:type="paragraph" w:styleId="Footer">
    <w:name w:val="footer"/>
    <w:basedOn w:val="Normal"/>
    <w:link w:val="FooterChar"/>
    <w:uiPriority w:val="99"/>
    <w:unhideWhenUsed/>
    <w:rsid w:val="002D0B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2026-08-04T04:30:00Z</dcterms:created>
  <dcterms:modified xsi:type="dcterms:W3CDTF">2026-08-04T04:31:00Z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52b5a939,1a87d2c0,14fc090a</vt:lpwstr>
  </property>
  <property fmtid="{D5CDD505-2E9C-101B-9397-08002B2CF9AE}" pid="3" name="ClassificationContentMarkingHeaderFontProps">
    <vt:lpwstr>#b40029,10,Verdana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2ffcf2a4,4d9d75de,2c75ca65</vt:lpwstr>
  </property>
  <property fmtid="{D5CDD505-2E9C-101B-9397-08002B2CF9AE}" pid="6" name="ClassificationContentMarkingFooterFontProps">
    <vt:lpwstr>#b40029,10,Verdana</vt:lpwstr>
  </property>
  <property fmtid="{D5CDD505-2E9C-101B-9397-08002B2CF9AE}" pid="7" name="ClassificationContentMarkingFooterText">
    <vt:lpwstr>OFFICIAL</vt:lpwstr>
  </property>
  <property fmtid="{D5CDD505-2E9C-101B-9397-08002B2CF9AE}" pid="8" name="MSIP_Label_c111c204-3025-4293-a668-517002c3f023_Enabled">
    <vt:lpwstr>true</vt:lpwstr>
  </property>
  <property fmtid="{D5CDD505-2E9C-101B-9397-08002B2CF9AE}" pid="9" name="MSIP_Label_c111c204-3025-4293-a668-517002c3f023_SetDate">
    <vt:lpwstr>2026-08-04T04:31:18Z</vt:lpwstr>
  </property>
  <property fmtid="{D5CDD505-2E9C-101B-9397-08002B2CF9AE}" pid="10" name="MSIP_Label_c111c204-3025-4293-a668-517002c3f023_Method">
    <vt:lpwstr>Privileged</vt:lpwstr>
  </property>
  <property fmtid="{D5CDD505-2E9C-101B-9397-08002B2CF9AE}" pid="11" name="MSIP_Label_c111c204-3025-4293-a668-517002c3f023_Name">
    <vt:lpwstr>OFFICIAL</vt:lpwstr>
  </property>
  <property fmtid="{D5CDD505-2E9C-101B-9397-08002B2CF9AE}" pid="12" name="MSIP_Label_c111c204-3025-4293-a668-517002c3f023_SiteId">
    <vt:lpwstr>8e823e99-cbcb-430f-a0f6-af1365c21e22</vt:lpwstr>
  </property>
  <property fmtid="{D5CDD505-2E9C-101B-9397-08002B2CF9AE}" pid="13" name="MSIP_Label_c111c204-3025-4293-a668-517002c3f023_ActionId">
    <vt:lpwstr>7bedd0e1-4ccd-4119-916a-fbd10774e307</vt:lpwstr>
  </property>
  <property fmtid="{D5CDD505-2E9C-101B-9397-08002B2CF9AE}" pid="14" name="MSIP_Label_c111c204-3025-4293-a668-517002c3f023_ContentBits">
    <vt:lpwstr>3</vt:lpwstr>
  </property>
  <property fmtid="{D5CDD505-2E9C-101B-9397-08002B2CF9AE}" pid="15" name="MSIP_Label_c111c204-3025-4293-a668-517002c3f023_Tag">
    <vt:lpwstr>10, 0, 1, 1</vt:lpwstr>
  </property>
</Properties>
</file>