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"/>
        <w:gridCol w:w="11"/>
        <w:gridCol w:w="11400"/>
      </w:tblGrid>
      <w:tr w:rsidR="00FB0466" w14:paraId="2A7FD5AC" w14:textId="77777777">
        <w:trPr>
          <w:trHeight w:val="518"/>
        </w:trPr>
        <w:tc>
          <w:tcPr>
            <w:tcW w:w="85" w:type="dxa"/>
          </w:tcPr>
          <w:p w14:paraId="252CF8DC" w14:textId="77777777" w:rsidR="00FB0466" w:rsidRDefault="00FB046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4953E33E" w14:textId="77777777" w:rsidR="00FB0466" w:rsidRDefault="00FB0466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80"/>
            </w:tblGrid>
            <w:tr w:rsidR="00FB0466" w14:paraId="043AE2C6" w14:textId="77777777">
              <w:trPr>
                <w:trHeight w:val="440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419AC4" w14:textId="77777777" w:rsidR="00FB0466" w:rsidRDefault="007517F0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Transmission Timings Report Week - 32</w:t>
                  </w:r>
                </w:p>
                <w:p w14:paraId="19DB117F" w14:textId="77777777" w:rsidR="00FB0466" w:rsidRDefault="007517F0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3/08/2026 - 9/08/2026</w:t>
                  </w:r>
                </w:p>
              </w:tc>
            </w:tr>
          </w:tbl>
          <w:p w14:paraId="621A6ACB" w14:textId="77777777" w:rsidR="00FB0466" w:rsidRDefault="00FB0466">
            <w:pPr>
              <w:spacing w:after="0" w:line="240" w:lineRule="auto"/>
            </w:pPr>
          </w:p>
        </w:tc>
      </w:tr>
      <w:tr w:rsidR="00605384" w14:paraId="25E32BC8" w14:textId="77777777" w:rsidTr="00605384">
        <w:tc>
          <w:tcPr>
            <w:tcW w:w="85" w:type="dxa"/>
          </w:tcPr>
          <w:p w14:paraId="0534FEDB" w14:textId="77777777" w:rsidR="00FB0466" w:rsidRDefault="00FB0466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11"/>
            </w:tblGrid>
            <w:tr w:rsidR="00FB0466" w14:paraId="25E6BAAE" w14:textId="77777777">
              <w:trPr>
                <w:trHeight w:val="10584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"/>
                    <w:gridCol w:w="10392"/>
                    <w:gridCol w:w="1002"/>
                  </w:tblGrid>
                  <w:tr w:rsidR="00FB0466" w14:paraId="7547055B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5D21C317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734637A6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67D1C387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05384" w14:paraId="68A57470" w14:textId="77777777" w:rsidTr="00605384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80"/>
                        </w:tblGrid>
                        <w:tr w:rsidR="00FB0466" w14:paraId="23CC3E4C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A562CE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6D7EABB2" w14:textId="77777777" w:rsidR="00FB0466" w:rsidRDefault="00FB0466">
                        <w:pPr>
                          <w:spacing w:after="0" w:line="240" w:lineRule="auto"/>
                        </w:pPr>
                      </w:p>
                    </w:tc>
                  </w:tr>
                  <w:tr w:rsidR="00FB0466" w14:paraId="6E23D51F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2E70DE81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3B14D155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28AF74E2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05384" w14:paraId="1AD590A3" w14:textId="77777777" w:rsidTr="00605384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6FB3E9FD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424861F" w14:textId="77777777" w:rsidR="00FB0466" w:rsidRDefault="007517F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92D7BEA" wp14:editId="232565F3">
                              <wp:extent cx="6540500" cy="4114468"/>
                              <wp:effectExtent l="38100" t="38100" r="12700" b="19685"/>
                              <wp:docPr id="1834097074" name="img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2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47290" cy="4118739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B0466" w14:paraId="3469C273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0E1A80BB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29C92C4C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25B53973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05384" w14:paraId="5D84B6FA" w14:textId="77777777" w:rsidTr="00605384"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10391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  <w:gridCol w:w="1800"/>
                          <w:gridCol w:w="1080"/>
                          <w:gridCol w:w="1080"/>
                          <w:gridCol w:w="1080"/>
                          <w:gridCol w:w="872"/>
                          <w:gridCol w:w="3039"/>
                        </w:tblGrid>
                        <w:tr w:rsidR="00FB0466" w14:paraId="1959A644" w14:textId="77777777" w:rsidTr="00605384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558F2A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6232D8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457A97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7C9879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F2147B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&gt;10 sec</w:t>
                              </w:r>
                            </w:p>
                          </w:tc>
                          <w:tc>
                            <w:tcPr>
                              <w:tcW w:w="87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0877D9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303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EA660B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 xml:space="preserve">% within 5 sec timing </w:t>
                              </w:r>
                              <w:proofErr w:type="gram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target</w:t>
                              </w:r>
                              <w:proofErr w:type="gramEnd"/>
                            </w:p>
                          </w:tc>
                        </w:tr>
                        <w:tr w:rsidR="00FB0466" w14:paraId="20D1D342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4C4942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A3388D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BD4F51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27576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98A4F3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FCE5E6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87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0CB0DA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27601</w:t>
                              </w:r>
                            </w:p>
                          </w:tc>
                          <w:tc>
                            <w:tcPr>
                              <w:tcW w:w="303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E95E41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99.9%</w:t>
                              </w:r>
                            </w:p>
                          </w:tc>
                        </w:tr>
                        <w:tr w:rsidR="00FB0466" w14:paraId="417A32C3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A25754" w14:textId="77777777" w:rsidR="00FB0466" w:rsidRDefault="00FB046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FD0EE0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308DA8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5813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B71743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0425C7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7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2A253A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5863</w:t>
                              </w:r>
                            </w:p>
                          </w:tc>
                          <w:tc>
                            <w:tcPr>
                              <w:tcW w:w="303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E2E50E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99.1%</w:t>
                              </w:r>
                            </w:p>
                          </w:tc>
                        </w:tr>
                        <w:tr w:rsidR="00FB0466" w14:paraId="326A1072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FA332B" w14:textId="77777777" w:rsidR="00FB0466" w:rsidRDefault="00FB046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89A14F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FE1F60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4742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069140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FF02E4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87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1EB8FA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4911</w:t>
                              </w:r>
                            </w:p>
                          </w:tc>
                          <w:tc>
                            <w:tcPr>
                              <w:tcW w:w="303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AB019F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96.6%</w:t>
                              </w:r>
                            </w:p>
                          </w:tc>
                        </w:tr>
                        <w:tr w:rsidR="00FB0466" w14:paraId="5D8563A8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05BD88" w14:textId="77777777" w:rsidR="00FB0466" w:rsidRDefault="00FB046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44D543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fitr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B6306D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3831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6C8B36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254047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7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1FBD54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3833</w:t>
                              </w:r>
                            </w:p>
                          </w:tc>
                          <w:tc>
                            <w:tcPr>
                              <w:tcW w:w="303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AF420B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99.9%</w:t>
                              </w:r>
                            </w:p>
                          </w:tc>
                        </w:tr>
                        <w:tr w:rsidR="00FB0466" w14:paraId="77C53FDA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4CFEB1" w14:textId="77777777" w:rsidR="00FB0466" w:rsidRDefault="00FB046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D3C442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1D10C4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18DB30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9D8BD0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87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09A06D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3616</w:t>
                              </w:r>
                            </w:p>
                          </w:tc>
                          <w:tc>
                            <w:tcPr>
                              <w:tcW w:w="303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5C44B9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99.6%</w:t>
                              </w:r>
                            </w:p>
                          </w:tc>
                        </w:tr>
                        <w:tr w:rsidR="00FB0466" w14:paraId="2F8DE6B1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2F7572" w14:textId="77777777" w:rsidR="00FB0466" w:rsidRDefault="00FB046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B97BF1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ptr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D4AB1D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3071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B533DB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931480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87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865855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3081</w:t>
                              </w:r>
                            </w:p>
                          </w:tc>
                          <w:tc>
                            <w:tcPr>
                              <w:tcW w:w="303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F76295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99.7%</w:t>
                              </w:r>
                            </w:p>
                          </w:tc>
                        </w:tr>
                        <w:tr w:rsidR="00FB0466" w14:paraId="5A9F54CB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D7D1D0" w14:textId="77777777" w:rsidR="00FB0466" w:rsidRDefault="00FB046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991DA2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12C078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2725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6E95BB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73147A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7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E57B96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2728</w:t>
                              </w:r>
                            </w:p>
                          </w:tc>
                          <w:tc>
                            <w:tcPr>
                              <w:tcW w:w="303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C31F94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99.9%</w:t>
                              </w:r>
                            </w:p>
                          </w:tc>
                        </w:tr>
                        <w:tr w:rsidR="00FB0466" w14:paraId="79688C68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84DC65" w14:textId="77777777" w:rsidR="00FB0466" w:rsidRDefault="00FB046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07D0B4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fbt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DE6435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2589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B6FE6C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4B65C7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7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8C5664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2633</w:t>
                              </w:r>
                            </w:p>
                          </w:tc>
                          <w:tc>
                            <w:tcPr>
                              <w:tcW w:w="303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DAFEA9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98.3%</w:t>
                              </w:r>
                            </w:p>
                          </w:tc>
                        </w:tr>
                        <w:tr w:rsidR="00FB0466" w14:paraId="7DE3E674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DF6B17" w14:textId="77777777" w:rsidR="00FB0466" w:rsidRDefault="00FB046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1C2E32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24E9A9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1612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24ECC3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432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9BABB1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421</w:t>
                              </w:r>
                            </w:p>
                          </w:tc>
                          <w:tc>
                            <w:tcPr>
                              <w:tcW w:w="87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165747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2479</w:t>
                              </w:r>
                            </w:p>
                          </w:tc>
                          <w:tc>
                            <w:tcPr>
                              <w:tcW w:w="303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1F1E8E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65.0%</w:t>
                              </w:r>
                            </w:p>
                          </w:tc>
                        </w:tr>
                        <w:tr w:rsidR="00FB0466" w14:paraId="3576A467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0CEB2D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A6DAB7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216F42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869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B5E31B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D6827D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87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58C834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873</w:t>
                              </w:r>
                            </w:p>
                          </w:tc>
                          <w:tc>
                            <w:tcPr>
                              <w:tcW w:w="303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056814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99.5%</w:t>
                              </w:r>
                            </w:p>
                          </w:tc>
                        </w:tr>
                      </w:tbl>
                      <w:p w14:paraId="238DD4CB" w14:textId="77777777" w:rsidR="00FB0466" w:rsidRDefault="00FB046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2DBA420D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476C6EE2" w14:textId="77777777" w:rsidR="00FB0466" w:rsidRDefault="00FB0466">
                  <w:pPr>
                    <w:spacing w:after="0" w:line="240" w:lineRule="auto"/>
                  </w:pPr>
                </w:p>
              </w:tc>
            </w:tr>
          </w:tbl>
          <w:p w14:paraId="1F94723D" w14:textId="77777777" w:rsidR="00FB0466" w:rsidRDefault="00FB0466">
            <w:pPr>
              <w:spacing w:after="0" w:line="240" w:lineRule="auto"/>
            </w:pPr>
          </w:p>
        </w:tc>
      </w:tr>
    </w:tbl>
    <w:p w14:paraId="17134C2F" w14:textId="77777777" w:rsidR="00FB0466" w:rsidRDefault="007517F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"/>
        <w:gridCol w:w="11353"/>
      </w:tblGrid>
      <w:tr w:rsidR="00FB0466" w14:paraId="3A2E08D5" w14:textId="77777777">
        <w:tc>
          <w:tcPr>
            <w:tcW w:w="85" w:type="dxa"/>
          </w:tcPr>
          <w:p w14:paraId="5A5E6736" w14:textId="77777777" w:rsidR="00FB0466" w:rsidRDefault="00FB0466">
            <w:pPr>
              <w:pStyle w:val="EmptyCellLayoutStyle"/>
              <w:spacing w:after="0" w:line="240" w:lineRule="auto"/>
            </w:pPr>
          </w:p>
        </w:tc>
        <w:tc>
          <w:tcPr>
            <w:tcW w:w="113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53"/>
            </w:tblGrid>
            <w:tr w:rsidR="00FB0466" w14:paraId="202CB0D7" w14:textId="77777777">
              <w:trPr>
                <w:trHeight w:val="10584"/>
              </w:trPr>
              <w:tc>
                <w:tcPr>
                  <w:tcW w:w="113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"/>
                    <w:gridCol w:w="10947"/>
                    <w:gridCol w:w="391"/>
                  </w:tblGrid>
                  <w:tr w:rsidR="00FB0466" w14:paraId="0E1EE3EB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72AA6F09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0F72A61B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3C5B1AC6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05384" w14:paraId="0307618F" w14:textId="77777777" w:rsidTr="00605384">
                    <w:trPr>
                      <w:trHeight w:val="388"/>
                    </w:trPr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80"/>
                        </w:tblGrid>
                        <w:tr w:rsidR="00FB0466" w14:paraId="5728EA86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1A5482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57B9F4B7" w14:textId="77777777" w:rsidR="00FB0466" w:rsidRDefault="00FB046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2906C02E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B0466" w14:paraId="6BCA3F4E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4D364AF1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36E5EEE6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2E0AB4E3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B0466" w14:paraId="154CFF67" w14:textId="77777777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48EB812E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  <w:right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0DC7A6A5" w14:textId="77777777" w:rsidR="00FB0466" w:rsidRDefault="007517F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8095227" wp14:editId="49FE4314">
                              <wp:extent cx="6921500" cy="4114165"/>
                              <wp:effectExtent l="19050" t="19050" r="0" b="635"/>
                              <wp:docPr id="2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3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926647" cy="4117224"/>
                                      </a:xfrm>
                                      <a:prstGeom prst="rect">
                                        <a:avLst/>
                                      </a:prstGeom>
                                      <a:ln w="19050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73" w:type="dxa"/>
                      </w:tcPr>
                      <w:p w14:paraId="3F50AEC1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B0466" w14:paraId="06F3E007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45EECB5D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74FC8A6B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175730B2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05384" w14:paraId="3D8333F8" w14:textId="77777777" w:rsidTr="00605384"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19"/>
                          <w:gridCol w:w="1871"/>
                          <w:gridCol w:w="1573"/>
                          <w:gridCol w:w="1559"/>
                          <w:gridCol w:w="1559"/>
                          <w:gridCol w:w="1276"/>
                          <w:gridCol w:w="850"/>
                          <w:gridCol w:w="851"/>
                        </w:tblGrid>
                        <w:tr w:rsidR="00605384" w14:paraId="3C1A6E4B" w14:textId="77777777" w:rsidTr="00605384">
                          <w:trPr>
                            <w:trHeight w:val="282"/>
                          </w:trPr>
                          <w:tc>
                            <w:tcPr>
                              <w:tcW w:w="141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E62B55" w14:textId="77777777" w:rsidR="00605384" w:rsidRDefault="0060538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193DF6" w14:textId="77777777" w:rsidR="00605384" w:rsidRDefault="0060538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6AD74A" w14:textId="77777777" w:rsidR="00605384" w:rsidRDefault="0060538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D21250" w14:textId="77777777" w:rsidR="00605384" w:rsidRDefault="0060538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157E92" w14:textId="77777777" w:rsidR="00605384" w:rsidRDefault="0060538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A59C61" w14:textId="77777777" w:rsidR="00605384" w:rsidRDefault="0060538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Processing Incomplete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6CFA1A" w14:textId="77777777" w:rsidR="00605384" w:rsidRDefault="0060538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C36825" w14:textId="77777777" w:rsidR="00605384" w:rsidRDefault="0060538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</w:tr>
                        <w:tr w:rsidR="00605384" w14:paraId="03134B79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05FAA7" w14:textId="77777777" w:rsidR="00605384" w:rsidRDefault="0060538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6DB67A" w14:textId="77777777" w:rsidR="00605384" w:rsidRDefault="0060538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FE500C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2465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519B27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B9E2E2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41EF63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898966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68DF20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2512</w:t>
                              </w:r>
                            </w:p>
                          </w:tc>
                        </w:tr>
                        <w:tr w:rsidR="00605384" w14:paraId="601079DF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43035A" w14:textId="77777777" w:rsidR="00605384" w:rsidRDefault="0060538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E4557D" w14:textId="77777777" w:rsidR="00605384" w:rsidRDefault="0060538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trustannualreport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B052F6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550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6B63D5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E1D29F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59FB59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0C5A27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EB5552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558</w:t>
                              </w:r>
                            </w:p>
                          </w:tc>
                        </w:tr>
                        <w:tr w:rsidR="00605384" w14:paraId="2E7F8547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2057F8" w14:textId="77777777" w:rsidR="00605384" w:rsidRDefault="0060538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DBBDE1" w14:textId="77777777" w:rsidR="00605384" w:rsidRDefault="0060538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103316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849E5E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BC7203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6EAC36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D18CA1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0CBD73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514</w:t>
                              </w:r>
                            </w:p>
                          </w:tc>
                        </w:tr>
                        <w:tr w:rsidR="00605384" w14:paraId="6667CE7C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28C7A9" w14:textId="77777777" w:rsidR="00605384" w:rsidRDefault="0060538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809A8D" w14:textId="77777777" w:rsidR="00605384" w:rsidRDefault="0060538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trusttfnreport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B5EC4F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3791C8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E05B89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243AE3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F3DF12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C18FC1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431</w:t>
                              </w:r>
                            </w:p>
                          </w:tc>
                        </w:tr>
                        <w:tr w:rsidR="00605384" w14:paraId="4EED128A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696182" w14:textId="77777777" w:rsidR="00605384" w:rsidRDefault="0060538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CE98BC" w14:textId="77777777" w:rsidR="00605384" w:rsidRDefault="0060538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C63C56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05997F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DE4020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4F0528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85CF22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683214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343</w:t>
                              </w:r>
                            </w:p>
                          </w:tc>
                        </w:tr>
                        <w:tr w:rsidR="00605384" w14:paraId="1C2EADE6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ED206E" w14:textId="77777777" w:rsidR="00605384" w:rsidRDefault="0060538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02162B" w14:textId="77777777" w:rsidR="00605384" w:rsidRDefault="0060538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grpt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195359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313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9F7477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43F23D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B0F56A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C3A2AB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447F0C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317</w:t>
                              </w:r>
                            </w:p>
                          </w:tc>
                        </w:tr>
                        <w:tr w:rsidR="00605384" w14:paraId="7354FC5A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D207C7" w14:textId="77777777" w:rsidR="00605384" w:rsidRDefault="0060538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81321D" w14:textId="77777777" w:rsidR="00605384" w:rsidRDefault="0060538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ctr</w:t>
                              </w:r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6C4DB0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188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ED39E6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D2E1AE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28A1BC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D174C0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78C037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206</w:t>
                              </w:r>
                            </w:p>
                          </w:tc>
                        </w:tr>
                        <w:tr w:rsidR="00605384" w14:paraId="3CE94E4C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61EC6D" w14:textId="77777777" w:rsidR="00605384" w:rsidRDefault="0060538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B7E272" w14:textId="77777777" w:rsidR="00605384" w:rsidRDefault="0060538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ras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7708E2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9C74EF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3EBC76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D0B7DB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322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2A4737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FAF028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322</w:t>
                              </w:r>
                            </w:p>
                          </w:tc>
                        </w:tr>
                        <w:tr w:rsidR="00605384" w14:paraId="78C8C55F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6D7DCB" w14:textId="77777777" w:rsidR="00605384" w:rsidRDefault="00605384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7FB9D3" w14:textId="77777777" w:rsidR="00605384" w:rsidRDefault="0060538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08AEC4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256A3E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69D2F1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CE62A9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ABB1A8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CB3FB8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226</w:t>
                              </w:r>
                            </w:p>
                          </w:tc>
                        </w:tr>
                        <w:tr w:rsidR="00605384" w14:paraId="367E6626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48D069" w14:textId="77777777" w:rsidR="00605384" w:rsidRDefault="00605384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STP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703293" w14:textId="77777777" w:rsidR="00605384" w:rsidRDefault="00605384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payevnt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7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50F07E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26E95E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D37B96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390B6D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7817A9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3077AE" w14:textId="77777777" w:rsidR="00605384" w:rsidRDefault="00605384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229</w:t>
                              </w:r>
                            </w:p>
                          </w:tc>
                        </w:tr>
                      </w:tbl>
                      <w:p w14:paraId="2A2187F6" w14:textId="77777777" w:rsidR="00FB0466" w:rsidRDefault="00FB0466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6D6D9652" w14:textId="77777777" w:rsidR="00FB0466" w:rsidRDefault="00FB0466">
                  <w:pPr>
                    <w:spacing w:after="0" w:line="240" w:lineRule="auto"/>
                  </w:pPr>
                </w:p>
              </w:tc>
            </w:tr>
          </w:tbl>
          <w:p w14:paraId="6D88F50E" w14:textId="77777777" w:rsidR="00FB0466" w:rsidRDefault="00FB0466">
            <w:pPr>
              <w:spacing w:after="0" w:line="240" w:lineRule="auto"/>
            </w:pPr>
          </w:p>
        </w:tc>
      </w:tr>
    </w:tbl>
    <w:p w14:paraId="131598D7" w14:textId="77777777" w:rsidR="00FB0466" w:rsidRDefault="007517F0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1434"/>
      </w:tblGrid>
      <w:tr w:rsidR="00FB0466" w14:paraId="69F5057E" w14:textId="77777777">
        <w:tc>
          <w:tcPr>
            <w:tcW w:w="85" w:type="dxa"/>
          </w:tcPr>
          <w:p w14:paraId="3E953231" w14:textId="77777777" w:rsidR="00FB0466" w:rsidRDefault="00FB0466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34"/>
            </w:tblGrid>
            <w:tr w:rsidR="00FB0466" w14:paraId="3ADBB6AC" w14:textId="77777777">
              <w:trPr>
                <w:trHeight w:val="10584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"/>
                    <w:gridCol w:w="10401"/>
                    <w:gridCol w:w="1002"/>
                  </w:tblGrid>
                  <w:tr w:rsidR="00FB0466" w14:paraId="7B0B5B4B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7CB36394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0900268C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65D36D0C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05384" w14:paraId="105DAF9D" w14:textId="77777777" w:rsidTr="00605384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80"/>
                        </w:tblGrid>
                        <w:tr w:rsidR="00FB0466" w14:paraId="6E83EFFD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BA48B3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569AAB94" w14:textId="77777777" w:rsidR="00FB0466" w:rsidRDefault="00FB0466">
                        <w:pPr>
                          <w:spacing w:after="0" w:line="240" w:lineRule="auto"/>
                        </w:pPr>
                      </w:p>
                    </w:tc>
                  </w:tr>
                  <w:tr w:rsidR="00FB0466" w14:paraId="4A9063F4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7526D24E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6D5EE3FB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6C5D18E1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05384" w14:paraId="0AAF5E9E" w14:textId="77777777" w:rsidTr="00605384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205756FE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51B10F76" w14:textId="77777777" w:rsidR="00FB0466" w:rsidRDefault="007517F0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B82EC52" wp14:editId="5B353A0E">
                              <wp:extent cx="6711950" cy="4114468"/>
                              <wp:effectExtent l="38100" t="38100" r="12700" b="19685"/>
                              <wp:docPr id="4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4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18918" cy="4118739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B0466" w14:paraId="5C1D9043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04CD9976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5E84F0F9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2D1D67A3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05384" w14:paraId="1085DCDD" w14:textId="77777777" w:rsidTr="00605384"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10674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40"/>
                          <w:gridCol w:w="2085"/>
                          <w:gridCol w:w="1559"/>
                          <w:gridCol w:w="1701"/>
                          <w:gridCol w:w="1418"/>
                          <w:gridCol w:w="850"/>
                          <w:gridCol w:w="1621"/>
                        </w:tblGrid>
                        <w:tr w:rsidR="00FB0466" w14:paraId="32E265CB" w14:textId="77777777" w:rsidTr="00605384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342F15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FF232D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F55A93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A0A287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87E8E3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FE301F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88DF12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 xml:space="preserve">% within 5 sec timing </w:t>
                              </w:r>
                              <w:proofErr w:type="gram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target</w:t>
                              </w:r>
                              <w:proofErr w:type="gramEnd"/>
                            </w:p>
                          </w:tc>
                        </w:tr>
                        <w:tr w:rsidR="00FB0466" w14:paraId="5DD95660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67F5B0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STP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492BB7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payevnt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1EEFF5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7720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E87A19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4429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A0E0BA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1113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DA42FF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14485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48FB30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53.3%</w:t>
                              </w:r>
                            </w:p>
                          </w:tc>
                        </w:tr>
                        <w:tr w:rsidR="00FB0466" w14:paraId="6462DB37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D3771D" w14:textId="77777777" w:rsidR="00FB0466" w:rsidRDefault="00FB046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8D965C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payevntrecon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CE26F4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B94F2E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1F9151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16C923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300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2F0F17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  <w:proofErr w:type="spellEnd"/>
                            </w:p>
                          </w:tc>
                        </w:tr>
                        <w:tr w:rsidR="00FB0466" w14:paraId="4AA09841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80C28B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B4281C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739D4E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78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6678BA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3244AC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238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8150CC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475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05ABE7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16.4%</w:t>
                              </w:r>
                            </w:p>
                          </w:tc>
                        </w:tr>
                        <w:tr w:rsidR="00FB0466" w14:paraId="2AF13864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FDDF91" w14:textId="77777777" w:rsidR="00FB0466" w:rsidRDefault="00FB046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766B01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sprmbrinfo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F40171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E84477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9738BC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686447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191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DBEBC8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  <w:proofErr w:type="spellEnd"/>
                            </w:p>
                          </w:tc>
                        </w:tr>
                        <w:tr w:rsidR="00FB0466" w14:paraId="2A3052DF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0D1AEA" w14:textId="77777777" w:rsidR="00FB0466" w:rsidRDefault="00FB046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CE3A88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sprmbracctx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A83DBE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554D54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848F45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79185E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152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A8A0DE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  <w:proofErr w:type="spellEnd"/>
                            </w:p>
                          </w:tc>
                        </w:tr>
                        <w:tr w:rsidR="00FB0466" w14:paraId="6A4791EA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E7EFE8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EB6847" w14:textId="77777777" w:rsidR="00FB0466" w:rsidRDefault="007517F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0C5332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E0721D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86B147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4BDC77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162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559BD2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100.0%</w:t>
                              </w:r>
                            </w:p>
                          </w:tc>
                        </w:tr>
                        <w:tr w:rsidR="00FB0466" w14:paraId="66D9B938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B5BAEA" w14:textId="77777777" w:rsidR="00FB0466" w:rsidRDefault="00FB046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D074FB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ptr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249016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B859BC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574E8C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6D351D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9B74BA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  <w:proofErr w:type="spellEnd"/>
                            </w:p>
                          </w:tc>
                        </w:tr>
                        <w:tr w:rsidR="00FB0466" w14:paraId="3881E2BE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A37548" w14:textId="77777777" w:rsidR="00FB0466" w:rsidRDefault="00FB046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D72B97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B010EE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864277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B0BE6D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86245B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2D78D9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  <w:proofErr w:type="spellEnd"/>
                            </w:p>
                          </w:tc>
                        </w:tr>
                        <w:tr w:rsidR="00FB0466" w14:paraId="6401A95A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E4588E" w14:textId="77777777" w:rsidR="00FB0466" w:rsidRDefault="00FB046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262F00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E61705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0E1D1D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7FDCF1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4BE9AE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50BA22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  <w:proofErr w:type="spellEnd"/>
                            </w:p>
                          </w:tc>
                        </w:tr>
                        <w:tr w:rsidR="00FB0466" w14:paraId="6BE491C6" w14:textId="77777777" w:rsidTr="00605384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CADD67" w14:textId="77777777" w:rsidR="00FB0466" w:rsidRDefault="00FB0466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8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9C8DFD" w14:textId="77777777" w:rsidR="00FB0466" w:rsidRDefault="007517F0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trtami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FFE706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4E88EC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41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E7CB55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7050A0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D1CE4F" w14:textId="77777777" w:rsidR="00FB0466" w:rsidRDefault="007517F0">
                              <w:pPr>
                                <w:spacing w:after="0" w:line="240" w:lineRule="auto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  <w:proofErr w:type="spellEnd"/>
                            </w:p>
                          </w:tc>
                        </w:tr>
                      </w:tbl>
                      <w:p w14:paraId="3AB95A68" w14:textId="77777777" w:rsidR="00FB0466" w:rsidRDefault="00FB0466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4534AAB6" w14:textId="77777777" w:rsidR="00FB0466" w:rsidRDefault="00FB0466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7A76CE77" w14:textId="77777777" w:rsidR="00FB0466" w:rsidRDefault="00FB0466">
                  <w:pPr>
                    <w:spacing w:after="0" w:line="240" w:lineRule="auto"/>
                  </w:pPr>
                </w:p>
              </w:tc>
            </w:tr>
          </w:tbl>
          <w:p w14:paraId="19FBBFAD" w14:textId="77777777" w:rsidR="00FB0466" w:rsidRDefault="00FB0466">
            <w:pPr>
              <w:spacing w:after="0" w:line="240" w:lineRule="auto"/>
            </w:pPr>
          </w:p>
        </w:tc>
      </w:tr>
      <w:tr w:rsidR="00FB0466" w14:paraId="539D3A40" w14:textId="77777777">
        <w:trPr>
          <w:trHeight w:val="99"/>
        </w:trPr>
        <w:tc>
          <w:tcPr>
            <w:tcW w:w="85" w:type="dxa"/>
          </w:tcPr>
          <w:p w14:paraId="77E0B512" w14:textId="77777777" w:rsidR="00FB0466" w:rsidRDefault="00FB0466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p w14:paraId="028F6EE0" w14:textId="77777777" w:rsidR="00FB0466" w:rsidRDefault="00FB0466">
            <w:pPr>
              <w:pStyle w:val="EmptyCellLayoutStyle"/>
              <w:spacing w:after="0" w:line="240" w:lineRule="auto"/>
            </w:pPr>
          </w:p>
        </w:tc>
      </w:tr>
    </w:tbl>
    <w:p w14:paraId="51D08FE7" w14:textId="77777777" w:rsidR="00FB0466" w:rsidRDefault="00FB0466">
      <w:pPr>
        <w:spacing w:after="0" w:line="240" w:lineRule="auto"/>
      </w:pPr>
    </w:p>
    <w:sectPr w:rsidR="00FB04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3140" w:h="16837"/>
      <w:pgMar w:top="850" w:right="850" w:bottom="85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B6C21" w14:textId="77777777" w:rsidR="00EF110A" w:rsidRDefault="00EF110A" w:rsidP="00605384">
      <w:pPr>
        <w:spacing w:after="0" w:line="240" w:lineRule="auto"/>
      </w:pPr>
      <w:r>
        <w:separator/>
      </w:r>
    </w:p>
  </w:endnote>
  <w:endnote w:type="continuationSeparator" w:id="0">
    <w:p w14:paraId="0842EFF9" w14:textId="77777777" w:rsidR="00EF110A" w:rsidRDefault="00EF110A" w:rsidP="00605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7595D" w14:textId="764CD405" w:rsidR="00831AC5" w:rsidRDefault="0070748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C6EB8B4" wp14:editId="65F814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1155576652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B6B063" w14:textId="279988F4" w:rsidR="00707483" w:rsidRPr="00707483" w:rsidRDefault="00707483" w:rsidP="00707483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707483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EB8B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margin-left:0;margin-top:0;width:47.2pt;height:29.1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CB6B063" w14:textId="279988F4" w:rsidR="00707483" w:rsidRPr="00707483" w:rsidRDefault="00707483" w:rsidP="00707483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707483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03893" w14:textId="6E6E63A4" w:rsidR="00831AC5" w:rsidRDefault="0070748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BF187A3" wp14:editId="50C175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1959917328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9DAC5D" w14:textId="3CEA72E2" w:rsidR="00707483" w:rsidRPr="00707483" w:rsidRDefault="00707483" w:rsidP="00707483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707483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187A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OFFICIAL" style="position:absolute;margin-left:0;margin-top:0;width:47.2pt;height:29.1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Tq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0H6bfUHHAUpaOfDsjlzVar4TzT8KCYEwL&#10;0fpHHGVDXc7pZHFWkf31lj/kA3dEOesgmJxrKJqz5ocGH0Fbg2EHYxON8TSdpIjrXXtHkOEYL8LI&#10;aMJrfTOYpaX2BXJehEYICS3RLuebwbzzR+XiOUi1WMQkyMgIv9JrI0PpAFfA8rl/EdacAPdg6oEG&#10;NYnsFe7H3HDTmcXOA/1ISoD2COQJcUgwcnV6LkHjf/7HrMujnv8G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BuBtTq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59DAC5D" w14:textId="3CEA72E2" w:rsidR="00707483" w:rsidRPr="00707483" w:rsidRDefault="00707483" w:rsidP="00707483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707483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34ABB" w14:textId="700D1C93" w:rsidR="00831AC5" w:rsidRDefault="0070748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20E38A0" wp14:editId="5FDADE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448693973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2CF6FE" w14:textId="3F0C26FF" w:rsidR="00707483" w:rsidRPr="00707483" w:rsidRDefault="00707483" w:rsidP="00707483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707483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0E38A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" style="position:absolute;margin-left:0;margin-top:0;width:47.2pt;height:29.1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tn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MMky/oeKApSwd+XZGLmu0Xgnnn4QFwZgW&#10;ovWPOMqGupzTyeKsIvvrLX/IB+6IctZBMDnXUDRnzQ8NPoK2BsMOxiYa42k6SRHXu/aOIMMxXoSR&#10;0YTX+mYwS0vtC+S8CI0QElqiXc43g3nnj8rFc5BqsYhJkJERfqXXRobSAa6A5XP/Iqw5Ae7B1AMN&#10;ahLZK9yPueGmM4udB/qRlADtEcgT4pBg5Or0XILG//yPWZdHPf8N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AAhXtn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32CF6FE" w14:textId="3F0C26FF" w:rsidR="00707483" w:rsidRPr="00707483" w:rsidRDefault="00707483" w:rsidP="00707483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707483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9861D" w14:textId="77777777" w:rsidR="00EF110A" w:rsidRDefault="00EF110A" w:rsidP="00605384">
      <w:pPr>
        <w:spacing w:after="0" w:line="240" w:lineRule="auto"/>
      </w:pPr>
      <w:r>
        <w:separator/>
      </w:r>
    </w:p>
  </w:footnote>
  <w:footnote w:type="continuationSeparator" w:id="0">
    <w:p w14:paraId="6126CC95" w14:textId="77777777" w:rsidR="00EF110A" w:rsidRDefault="00EF110A" w:rsidP="00605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3B69F" w14:textId="67AB843F" w:rsidR="00831AC5" w:rsidRDefault="0070748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9FD6218" wp14:editId="20C365E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2063957563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935B4F" w14:textId="5122A4F0" w:rsidR="00707483" w:rsidRPr="00707483" w:rsidRDefault="00707483" w:rsidP="00707483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707483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FD621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7.2pt;height:29.1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15935B4F" w14:textId="5122A4F0" w:rsidR="00707483" w:rsidRPr="00707483" w:rsidRDefault="00707483" w:rsidP="00707483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707483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6BD9E" w14:textId="4AA8FFFC" w:rsidR="00831AC5" w:rsidRDefault="0070748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0713E4A" wp14:editId="0252462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2126886300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E514F7" w14:textId="7A620C49" w:rsidR="00707483" w:rsidRPr="00707483" w:rsidRDefault="00707483" w:rsidP="00707483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707483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713E4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47.2pt;height:29.1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07E514F7" w14:textId="7A620C49" w:rsidR="00707483" w:rsidRPr="00707483" w:rsidRDefault="00707483" w:rsidP="00707483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707483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D46D" w14:textId="2B158458" w:rsidR="00831AC5" w:rsidRDefault="0070748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382E022" wp14:editId="4F1FF87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35564510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94DADA" w14:textId="399C982A" w:rsidR="00707483" w:rsidRPr="00707483" w:rsidRDefault="00707483" w:rsidP="00707483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707483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82E02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47.2pt;height:29.1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1094DADA" w14:textId="399C982A" w:rsidR="00707483" w:rsidRPr="00707483" w:rsidRDefault="00707483" w:rsidP="00707483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707483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495266852">
    <w:abstractNumId w:val="0"/>
  </w:num>
  <w:num w:numId="2" w16cid:durableId="714625140">
    <w:abstractNumId w:val="1"/>
  </w:num>
  <w:num w:numId="3" w16cid:durableId="1477069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466"/>
    <w:rsid w:val="00232B70"/>
    <w:rsid w:val="003E5423"/>
    <w:rsid w:val="00605384"/>
    <w:rsid w:val="00707483"/>
    <w:rsid w:val="007517F0"/>
    <w:rsid w:val="00831AC5"/>
    <w:rsid w:val="00981036"/>
    <w:rsid w:val="00BC6096"/>
    <w:rsid w:val="00BD4994"/>
    <w:rsid w:val="00EF110A"/>
    <w:rsid w:val="00FB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85E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6053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384"/>
  </w:style>
  <w:style w:type="paragraph" w:styleId="Footer">
    <w:name w:val="footer"/>
    <w:basedOn w:val="Normal"/>
    <w:link w:val="FooterChar"/>
    <w:uiPriority w:val="99"/>
    <w:unhideWhenUsed/>
    <w:rsid w:val="006053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2026-08-12T02:28:00Z</dcterms:created>
  <dcterms:modified xsi:type="dcterms:W3CDTF">2026-08-12T02:28:00Z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21eabde,7b057e3b,7ec5b59c</vt:lpwstr>
  </property>
  <property fmtid="{D5CDD505-2E9C-101B-9397-08002B2CF9AE}" pid="3" name="ClassificationContentMarkingHeaderFontProps">
    <vt:lpwstr>#b40029,10,Verdana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1abe86d5,44e0b34c,74d1f710</vt:lpwstr>
  </property>
  <property fmtid="{D5CDD505-2E9C-101B-9397-08002B2CF9AE}" pid="6" name="ClassificationContentMarkingFooterFontProps">
    <vt:lpwstr>#b40029,10,Verdana</vt:lpwstr>
  </property>
  <property fmtid="{D5CDD505-2E9C-101B-9397-08002B2CF9AE}" pid="7" name="ClassificationContentMarkingFooterText">
    <vt:lpwstr>OFFICIAL</vt:lpwstr>
  </property>
  <property fmtid="{D5CDD505-2E9C-101B-9397-08002B2CF9AE}" pid="8" name="MSIP_Label_c111c204-3025-4293-a668-517002c3f023_Enabled">
    <vt:lpwstr>true</vt:lpwstr>
  </property>
  <property fmtid="{D5CDD505-2E9C-101B-9397-08002B2CF9AE}" pid="9" name="MSIP_Label_c111c204-3025-4293-a668-517002c3f023_SetDate">
    <vt:lpwstr>2026-08-12T02:27:59Z</vt:lpwstr>
  </property>
  <property fmtid="{D5CDD505-2E9C-101B-9397-08002B2CF9AE}" pid="10" name="MSIP_Label_c111c204-3025-4293-a668-517002c3f023_Method">
    <vt:lpwstr>Privileged</vt:lpwstr>
  </property>
  <property fmtid="{D5CDD505-2E9C-101B-9397-08002B2CF9AE}" pid="11" name="MSIP_Label_c111c204-3025-4293-a668-517002c3f023_Name">
    <vt:lpwstr>OFFICIAL</vt:lpwstr>
  </property>
  <property fmtid="{D5CDD505-2E9C-101B-9397-08002B2CF9AE}" pid="12" name="MSIP_Label_c111c204-3025-4293-a668-517002c3f023_SiteId">
    <vt:lpwstr>8e823e99-cbcb-430f-a0f6-af1365c21e22</vt:lpwstr>
  </property>
  <property fmtid="{D5CDD505-2E9C-101B-9397-08002B2CF9AE}" pid="13" name="MSIP_Label_c111c204-3025-4293-a668-517002c3f023_ActionId">
    <vt:lpwstr>44fbc1d0-6638-4a8d-8a3d-292ffb384ab8</vt:lpwstr>
  </property>
  <property fmtid="{D5CDD505-2E9C-101B-9397-08002B2CF9AE}" pid="14" name="MSIP_Label_c111c204-3025-4293-a668-517002c3f023_ContentBits">
    <vt:lpwstr>3</vt:lpwstr>
  </property>
  <property fmtid="{D5CDD505-2E9C-101B-9397-08002B2CF9AE}" pid="15" name="MSIP_Label_c111c204-3025-4293-a668-517002c3f023_Tag">
    <vt:lpwstr>10, 0, 1, 1</vt:lpwstr>
  </property>
</Properties>
</file>