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5"/>
        <w:gridCol w:w="11"/>
        <w:gridCol w:w="10688"/>
        <w:gridCol w:w="3405"/>
      </w:tblGrid>
      <w:tr w:rsidR="009A4592" w14:paraId="54DBAB65" w14:textId="77777777">
        <w:trPr>
          <w:trHeight w:val="518"/>
        </w:trPr>
        <w:tc>
          <w:tcPr>
            <w:tcW w:w="85" w:type="dxa"/>
          </w:tcPr>
          <w:p w14:paraId="7473C4A4" w14:textId="77777777" w:rsidR="009A4592" w:rsidRDefault="009A4592">
            <w:pPr>
              <w:pStyle w:val="EmptyCellLayoutStyle"/>
              <w:spacing w:after="0" w:line="240" w:lineRule="auto"/>
            </w:pPr>
          </w:p>
        </w:tc>
        <w:tc>
          <w:tcPr>
            <w:tcW w:w="0" w:type="dxa"/>
          </w:tcPr>
          <w:p w14:paraId="184BB726" w14:textId="77777777" w:rsidR="009A4592" w:rsidRDefault="009A4592">
            <w:pPr>
              <w:pStyle w:val="EmptyCellLayoutStyle"/>
              <w:spacing w:after="0" w:line="240" w:lineRule="auto"/>
            </w:pPr>
          </w:p>
        </w:tc>
        <w:tc>
          <w:tcPr>
            <w:tcW w:w="10080" w:type="dxa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0080"/>
            </w:tblGrid>
            <w:tr w:rsidR="009A4592" w14:paraId="1FAD3F63" w14:textId="77777777">
              <w:trPr>
                <w:trHeight w:val="440"/>
              </w:trPr>
              <w:tc>
                <w:tcPr>
                  <w:tcW w:w="1008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2BBDF21D" w14:textId="77777777" w:rsidR="009A4592" w:rsidRDefault="00CD1A40">
                  <w:pPr>
                    <w:spacing w:after="0" w:line="240" w:lineRule="auto"/>
                    <w:jc w:val="center"/>
                  </w:pPr>
                  <w:r>
                    <w:rPr>
                      <w:rFonts w:ascii="Tahoma" w:eastAsia="Tahoma" w:hAnsi="Tahoma"/>
                      <w:b/>
                      <w:color w:val="4682B4"/>
                      <w:sz w:val="36"/>
                    </w:rPr>
                    <w:t>Transmission Timings Report Week - 32</w:t>
                  </w:r>
                </w:p>
                <w:p w14:paraId="30FE1D0D" w14:textId="77777777" w:rsidR="009A4592" w:rsidRDefault="00CD1A40">
                  <w:pPr>
                    <w:spacing w:after="0" w:line="240" w:lineRule="auto"/>
                    <w:jc w:val="center"/>
                  </w:pPr>
                  <w:r>
                    <w:rPr>
                      <w:rFonts w:ascii="Tahoma" w:eastAsia="Tahoma" w:hAnsi="Tahoma"/>
                      <w:b/>
                      <w:color w:val="4682B4"/>
                      <w:sz w:val="36"/>
                    </w:rPr>
                    <w:t>3/08/2026 - 9/08/2026</w:t>
                  </w:r>
                </w:p>
              </w:tc>
            </w:tr>
          </w:tbl>
          <w:p w14:paraId="54656D44" w14:textId="77777777" w:rsidR="009A4592" w:rsidRDefault="009A4592">
            <w:pPr>
              <w:spacing w:after="0" w:line="240" w:lineRule="auto"/>
            </w:pPr>
          </w:p>
        </w:tc>
        <w:tc>
          <w:tcPr>
            <w:tcW w:w="3405" w:type="dxa"/>
          </w:tcPr>
          <w:p w14:paraId="521D9B4D" w14:textId="77777777" w:rsidR="009A4592" w:rsidRDefault="009A4592">
            <w:pPr>
              <w:pStyle w:val="EmptyCellLayoutStyle"/>
              <w:spacing w:after="0" w:line="240" w:lineRule="auto"/>
            </w:pPr>
          </w:p>
        </w:tc>
      </w:tr>
      <w:tr w:rsidR="009A4592" w14:paraId="1DE83FC7" w14:textId="77777777">
        <w:trPr>
          <w:trHeight w:val="200"/>
        </w:trPr>
        <w:tc>
          <w:tcPr>
            <w:tcW w:w="85" w:type="dxa"/>
          </w:tcPr>
          <w:p w14:paraId="0A4B140B" w14:textId="77777777" w:rsidR="009A4592" w:rsidRDefault="009A4592">
            <w:pPr>
              <w:pStyle w:val="EmptyCellLayoutStyle"/>
              <w:spacing w:after="0" w:line="240" w:lineRule="auto"/>
            </w:pPr>
          </w:p>
        </w:tc>
        <w:tc>
          <w:tcPr>
            <w:tcW w:w="0" w:type="dxa"/>
          </w:tcPr>
          <w:p w14:paraId="7D4C8F02" w14:textId="77777777" w:rsidR="009A4592" w:rsidRDefault="009A4592">
            <w:pPr>
              <w:pStyle w:val="EmptyCellLayoutStyle"/>
              <w:spacing w:after="0" w:line="240" w:lineRule="auto"/>
            </w:pPr>
          </w:p>
        </w:tc>
        <w:tc>
          <w:tcPr>
            <w:tcW w:w="10080" w:type="dxa"/>
          </w:tcPr>
          <w:p w14:paraId="7D173596" w14:textId="77777777" w:rsidR="009A4592" w:rsidRDefault="009A4592">
            <w:pPr>
              <w:pStyle w:val="EmptyCellLayoutStyle"/>
              <w:spacing w:after="0" w:line="240" w:lineRule="auto"/>
            </w:pPr>
          </w:p>
        </w:tc>
        <w:tc>
          <w:tcPr>
            <w:tcW w:w="3405" w:type="dxa"/>
          </w:tcPr>
          <w:p w14:paraId="7E6FB10D" w14:textId="77777777" w:rsidR="009A4592" w:rsidRDefault="009A4592">
            <w:pPr>
              <w:pStyle w:val="EmptyCellLayoutStyle"/>
              <w:spacing w:after="0" w:line="240" w:lineRule="auto"/>
            </w:pPr>
          </w:p>
        </w:tc>
      </w:tr>
      <w:tr w:rsidR="009E0BBD" w14:paraId="395D211B" w14:textId="77777777" w:rsidTr="009E0BBD">
        <w:tc>
          <w:tcPr>
            <w:tcW w:w="85" w:type="dxa"/>
          </w:tcPr>
          <w:p w14:paraId="71E3791A" w14:textId="77777777" w:rsidR="009A4592" w:rsidRDefault="009A4592">
            <w:pPr>
              <w:pStyle w:val="EmptyCellLayoutStyle"/>
              <w:spacing w:after="0" w:line="240" w:lineRule="auto"/>
            </w:pPr>
          </w:p>
        </w:tc>
        <w:tc>
          <w:tcPr>
            <w:tcW w:w="0" w:type="dxa"/>
            <w:gridSpan w:val="2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0699"/>
            </w:tblGrid>
            <w:tr w:rsidR="009A4592" w14:paraId="775E6505" w14:textId="77777777">
              <w:trPr>
                <w:trHeight w:val="10484"/>
              </w:trPr>
              <w:tc>
                <w:tcPr>
                  <w:tcW w:w="1008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tbl>
                  <w:tblPr>
                    <w:tblW w:w="0" w:type="auto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15"/>
                    <w:gridCol w:w="6"/>
                    <w:gridCol w:w="10672"/>
                    <w:gridCol w:w="6"/>
                  </w:tblGrid>
                  <w:tr w:rsidR="009A4592" w14:paraId="2FCF98FD" w14:textId="77777777">
                    <w:trPr>
                      <w:trHeight w:val="191"/>
                    </w:trPr>
                    <w:tc>
                      <w:tcPr>
                        <w:tcW w:w="0" w:type="dxa"/>
                      </w:tcPr>
                      <w:p w14:paraId="3EA9C30C" w14:textId="77777777" w:rsidR="009A4592" w:rsidRDefault="009A4592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  <w:tc>
                      <w:tcPr>
                        <w:tcW w:w="0" w:type="dxa"/>
                      </w:tcPr>
                      <w:p w14:paraId="11AC6CB8" w14:textId="77777777" w:rsidR="009A4592" w:rsidRDefault="009A4592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  <w:tc>
                      <w:tcPr>
                        <w:tcW w:w="8977" w:type="dxa"/>
                      </w:tcPr>
                      <w:p w14:paraId="1ED37BA7" w14:textId="77777777" w:rsidR="009A4592" w:rsidRDefault="009A4592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  <w:tc>
                      <w:tcPr>
                        <w:tcW w:w="1102" w:type="dxa"/>
                      </w:tcPr>
                      <w:p w14:paraId="323B80F9" w14:textId="77777777" w:rsidR="009A4592" w:rsidRDefault="009A4592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</w:tr>
                  <w:tr w:rsidR="009E0BBD" w14:paraId="72619067" w14:textId="77777777" w:rsidTr="009E0BBD">
                    <w:trPr>
                      <w:trHeight w:val="388"/>
                    </w:trPr>
                    <w:tc>
                      <w:tcPr>
                        <w:tcW w:w="0" w:type="dxa"/>
                        <w:gridSpan w:val="4"/>
                      </w:tcPr>
                      <w:tbl>
                        <w:tblPr>
                          <w:tblW w:w="0" w:type="auto"/>
                          <w:tblCellMar>
                            <w:left w:w="0" w:type="dxa"/>
                            <w:right w:w="0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10079"/>
                        </w:tblGrid>
                        <w:tr w:rsidR="009A4592" w14:paraId="39C5D1CE" w14:textId="77777777">
                          <w:trPr>
                            <w:trHeight w:val="310"/>
                          </w:trPr>
                          <w:tc>
                            <w:tcPr>
                              <w:tcW w:w="10079" w:type="dxa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4A2CF528" w14:textId="77777777" w:rsidR="009A4592" w:rsidRDefault="00CD1A40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Tahoma" w:eastAsia="Tahoma" w:hAnsi="Tahoma"/>
                                  <w:color w:val="708090"/>
                                  <w:sz w:val="28"/>
                                </w:rPr>
                                <w:t>SBR2 Cloud Production2 - Single | Bulk or Batch Requests | (SRP, BBRP &amp; CHiRPP)</w:t>
                              </w:r>
                            </w:p>
                          </w:tc>
                        </w:tr>
                      </w:tbl>
                      <w:p w14:paraId="750E903E" w14:textId="77777777" w:rsidR="009A4592" w:rsidRDefault="009A4592">
                        <w:pPr>
                          <w:spacing w:after="0" w:line="240" w:lineRule="auto"/>
                        </w:pPr>
                      </w:p>
                    </w:tc>
                  </w:tr>
                  <w:tr w:rsidR="009E0BBD" w14:paraId="5E4A41EC" w14:textId="77777777" w:rsidTr="009E0BBD">
                    <w:trPr>
                      <w:trHeight w:val="6480"/>
                    </w:trPr>
                    <w:tc>
                      <w:tcPr>
                        <w:tcW w:w="0" w:type="dxa"/>
                      </w:tcPr>
                      <w:p w14:paraId="23EDA2ED" w14:textId="77777777" w:rsidR="009A4592" w:rsidRDefault="009A4592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  <w:tc>
                      <w:tcPr>
                        <w:tcW w:w="0" w:type="dxa"/>
                        <w:gridSpan w:val="3"/>
                        <w:tcBorders>
                          <w:top w:val="single" w:sz="7" w:space="0" w:color="D3D3D3"/>
                          <w:left w:val="single" w:sz="7" w:space="0" w:color="D3D3D3"/>
                          <w:bottom w:val="single" w:sz="7" w:space="0" w:color="D3D3D3"/>
                        </w:tcBorders>
                        <w:shd w:val="clear" w:color="auto" w:fill="FFFFFF"/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p w14:paraId="6E9019F6" w14:textId="77777777" w:rsidR="009A4592" w:rsidRDefault="00CD1A40">
                        <w:pPr>
                          <w:spacing w:after="0" w:line="240" w:lineRule="auto"/>
                        </w:pPr>
                        <w:r>
                          <w:rPr>
                            <w:noProof/>
                          </w:rPr>
                          <w:drawing>
                            <wp:inline distT="0" distB="0" distL="0" distR="0" wp14:anchorId="7187F001" wp14:editId="5F663E75">
                              <wp:extent cx="6699250" cy="4114165"/>
                              <wp:effectExtent l="38100" t="38100" r="25400" b="19685"/>
                              <wp:docPr id="1589333158" name="img2.png"/>
                              <wp:cNvGraphicFramePr/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1" name="img2.png"/>
                                      <pic:cNvPicPr/>
                                    </pic:nvPicPr>
                                    <pic:blipFill>
                                      <a:blip r:embed="rId7" cstate="print"/>
                                      <a:stretch>
                                        <a:fillRect/>
                                      </a:stretch>
                                    </pic:blipFill>
                                    <pic:spPr>
                                      <a:xfrm>
                                        <a:off x="0" y="0"/>
                                        <a:ext cx="6707853" cy="4119448"/>
                                      </a:xfrm>
                                      <a:prstGeom prst="rect">
                                        <a:avLst/>
                                      </a:prstGeom>
                                      <a:ln w="22225">
                                        <a:gradFill>
                                          <a:gsLst>
                                            <a:gs pos="0">
                                              <a:schemeClr val="accent1">
                                                <a:lumMod val="5000"/>
                                                <a:lumOff val="95000"/>
                                              </a:schemeClr>
                                            </a:gs>
                                            <a:gs pos="74000">
                                              <a:schemeClr val="accent1">
                                                <a:lumMod val="45000"/>
                                                <a:lumOff val="55000"/>
                                              </a:schemeClr>
                                            </a:gs>
                                            <a:gs pos="83000">
                                              <a:schemeClr val="accent1">
                                                <a:lumMod val="45000"/>
                                                <a:lumOff val="55000"/>
                                              </a:schemeClr>
                                            </a:gs>
                                            <a:gs pos="100000">
                                              <a:schemeClr val="accent1">
                                                <a:lumMod val="30000"/>
                                                <a:lumOff val="70000"/>
                                              </a:schemeClr>
                                            </a:gs>
                                          </a:gsLst>
                                          <a:lin ang="5400000" scaled="1"/>
                                        </a:gradFill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</w:tr>
                  <w:tr w:rsidR="009A4592" w14:paraId="0D65C36A" w14:textId="77777777">
                    <w:trPr>
                      <w:trHeight w:val="40"/>
                    </w:trPr>
                    <w:tc>
                      <w:tcPr>
                        <w:tcW w:w="0" w:type="dxa"/>
                      </w:tcPr>
                      <w:p w14:paraId="61CFD9D1" w14:textId="77777777" w:rsidR="009A4592" w:rsidRDefault="009A4592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  <w:tc>
                      <w:tcPr>
                        <w:tcW w:w="0" w:type="dxa"/>
                      </w:tcPr>
                      <w:p w14:paraId="7DE41405" w14:textId="77777777" w:rsidR="009A4592" w:rsidRDefault="009A4592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  <w:tc>
                      <w:tcPr>
                        <w:tcW w:w="8977" w:type="dxa"/>
                      </w:tcPr>
                      <w:p w14:paraId="31E0EFA4" w14:textId="77777777" w:rsidR="009A4592" w:rsidRDefault="009A4592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  <w:tc>
                      <w:tcPr>
                        <w:tcW w:w="1102" w:type="dxa"/>
                      </w:tcPr>
                      <w:p w14:paraId="1D5628BE" w14:textId="77777777" w:rsidR="009A4592" w:rsidRDefault="009A4592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</w:tr>
                  <w:tr w:rsidR="009A4592" w14:paraId="369AB56F" w14:textId="77777777">
                    <w:tc>
                      <w:tcPr>
                        <w:tcW w:w="0" w:type="dxa"/>
                      </w:tcPr>
                      <w:p w14:paraId="14066A70" w14:textId="77777777" w:rsidR="009A4592" w:rsidRDefault="009A4592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  <w:tc>
                      <w:tcPr>
                        <w:tcW w:w="0" w:type="dxa"/>
                      </w:tcPr>
                      <w:p w14:paraId="552E159D" w14:textId="77777777" w:rsidR="009A4592" w:rsidRDefault="009A4592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  <w:tc>
                      <w:tcPr>
                        <w:tcW w:w="8977" w:type="dxa"/>
                      </w:tcPr>
                      <w:tbl>
                        <w:tblPr>
                          <w:tblW w:w="10654" w:type="dxa"/>
                          <w:tblBorders>
                            <w:top w:val="nil"/>
                            <w:left w:val="nil"/>
                            <w:bottom w:val="nil"/>
                            <w:right w:val="nil"/>
                          </w:tblBorders>
                          <w:tblCellMar>
                            <w:left w:w="0" w:type="dxa"/>
                            <w:right w:w="0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1440"/>
                          <w:gridCol w:w="1800"/>
                          <w:gridCol w:w="1080"/>
                          <w:gridCol w:w="1080"/>
                          <w:gridCol w:w="1080"/>
                          <w:gridCol w:w="1080"/>
                          <w:gridCol w:w="3094"/>
                        </w:tblGrid>
                        <w:tr w:rsidR="009A4592" w14:paraId="14872B22" w14:textId="77777777" w:rsidTr="009E0BBD">
                          <w:trPr>
                            <w:trHeight w:val="282"/>
                          </w:trPr>
                          <w:tc>
                            <w:tcPr>
                              <w:tcW w:w="1440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64001A73" w14:textId="77777777" w:rsidR="009A4592" w:rsidRDefault="00CD1A40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Tahoma" w:eastAsia="Tahoma" w:hAnsi="Tahoma"/>
                                  <w:color w:val="000000"/>
                                </w:rPr>
                                <w:t>Stream</w:t>
                              </w:r>
                            </w:p>
                          </w:tc>
                          <w:tc>
                            <w:tcPr>
                              <w:tcW w:w="1800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730395A0" w14:textId="77777777" w:rsidR="009A4592" w:rsidRDefault="00CD1A40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Tahoma" w:eastAsia="Tahoma" w:hAnsi="Tahoma"/>
                                  <w:color w:val="000000"/>
                                </w:rPr>
                                <w:t>Service</w:t>
                              </w:r>
                            </w:p>
                          </w:tc>
                          <w:tc>
                            <w:tcPr>
                              <w:tcW w:w="1080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6E9ECA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6B9011E2" w14:textId="77777777" w:rsidR="009A4592" w:rsidRDefault="00CD1A40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Tahoma" w:eastAsia="Tahoma" w:hAnsi="Tahoma"/>
                                  <w:b/>
                                  <w:color w:val="FFFFFF"/>
                                </w:rPr>
                                <w:t>0-5 sec</w:t>
                              </w:r>
                            </w:p>
                          </w:tc>
                          <w:tc>
                            <w:tcPr>
                              <w:tcW w:w="1080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6E9ECA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110B0790" w14:textId="77777777" w:rsidR="009A4592" w:rsidRDefault="00CD1A40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Tahoma" w:eastAsia="Tahoma" w:hAnsi="Tahoma"/>
                                  <w:b/>
                                  <w:color w:val="FFFFFF"/>
                                </w:rPr>
                                <w:t>5-10 sec</w:t>
                              </w:r>
                            </w:p>
                          </w:tc>
                          <w:tc>
                            <w:tcPr>
                              <w:tcW w:w="1080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6E9ECA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6F2DC78C" w14:textId="77777777" w:rsidR="009A4592" w:rsidRDefault="00CD1A40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Tahoma" w:eastAsia="Tahoma" w:hAnsi="Tahoma"/>
                                  <w:b/>
                                  <w:color w:val="FFFFFF"/>
                                </w:rPr>
                                <w:t>&gt;10 sec</w:t>
                              </w:r>
                            </w:p>
                          </w:tc>
                          <w:tc>
                            <w:tcPr>
                              <w:tcW w:w="1080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6E9ECA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4A4D3474" w14:textId="77777777" w:rsidR="009A4592" w:rsidRDefault="00CD1A40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Tahoma" w:eastAsia="Tahoma" w:hAnsi="Tahoma"/>
                                  <w:b/>
                                  <w:color w:val="FFFFFF"/>
                                </w:rPr>
                                <w:t>Total</w:t>
                              </w:r>
                            </w:p>
                          </w:tc>
                          <w:tc>
                            <w:tcPr>
                              <w:tcW w:w="3094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6E9ECA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0EE223E1" w14:textId="77777777" w:rsidR="009A4592" w:rsidRDefault="00CD1A40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Tahoma" w:eastAsia="Tahoma" w:hAnsi="Tahoma"/>
                                  <w:b/>
                                  <w:color w:val="FFFFFF"/>
                                </w:rPr>
                                <w:t>% within 5 sec timing target</w:t>
                              </w:r>
                            </w:p>
                          </w:tc>
                        </w:tr>
                        <w:tr w:rsidR="009A4592" w14:paraId="3D3382F5" w14:textId="77777777" w:rsidTr="009E0BBD">
                          <w:trPr>
                            <w:trHeight w:val="224"/>
                          </w:trPr>
                          <w:tc>
                            <w:tcPr>
                              <w:tcW w:w="1440" w:type="dxa"/>
                              <w:vMerge w:val="restart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nil"/>
                                <w:right w:val="single" w:sz="7" w:space="0" w:color="D3D3D3"/>
                              </w:tcBorders>
                              <w:shd w:val="clear" w:color="auto" w:fill="6E9ECA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208E7A44" w14:textId="77777777" w:rsidR="009A4592" w:rsidRDefault="00CD1A40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Tahoma" w:eastAsia="Tahoma" w:hAnsi="Tahoma"/>
                                  <w:b/>
                                  <w:color w:val="FFFFFF"/>
                                </w:rPr>
                                <w:t>PLS</w:t>
                              </w:r>
                            </w:p>
                          </w:tc>
                          <w:tc>
                            <w:tcPr>
                              <w:tcW w:w="1800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708090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14F53E0D" w14:textId="77777777" w:rsidR="009A4592" w:rsidRDefault="00CD1A40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Tahoma" w:eastAsia="Tahoma" w:hAnsi="Tahoma"/>
                                  <w:b/>
                                  <w:color w:val="FFFFFF"/>
                                </w:rPr>
                                <w:t>pmtpln</w:t>
                              </w:r>
                            </w:p>
                          </w:tc>
                          <w:tc>
                            <w:tcPr>
                              <w:tcW w:w="1080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1F5A26CE" w14:textId="77777777" w:rsidR="009A4592" w:rsidRDefault="00CD1A40">
                              <w:pPr>
                                <w:spacing w:after="0" w:line="240" w:lineRule="auto"/>
                                <w:jc w:val="right"/>
                              </w:pPr>
                              <w:r>
                                <w:rPr>
                                  <w:rFonts w:ascii="Tahoma" w:eastAsia="Tahoma" w:hAnsi="Tahoma"/>
                                  <w:color w:val="000000"/>
                                </w:rPr>
                                <w:t>554369</w:t>
                              </w:r>
                            </w:p>
                          </w:tc>
                          <w:tc>
                            <w:tcPr>
                              <w:tcW w:w="1080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608F7B82" w14:textId="77777777" w:rsidR="009A4592" w:rsidRDefault="00CD1A40">
                              <w:pPr>
                                <w:spacing w:after="0" w:line="240" w:lineRule="auto"/>
                                <w:jc w:val="right"/>
                              </w:pPr>
                              <w:r>
                                <w:rPr>
                                  <w:rFonts w:ascii="Tahoma" w:eastAsia="Tahoma" w:hAnsi="Tahoma"/>
                                  <w:color w:val="000000"/>
                                </w:rPr>
                                <w:t>99406</w:t>
                              </w:r>
                            </w:p>
                          </w:tc>
                          <w:tc>
                            <w:tcPr>
                              <w:tcW w:w="1080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7B821FC9" w14:textId="77777777" w:rsidR="009A4592" w:rsidRDefault="00CD1A40">
                              <w:pPr>
                                <w:spacing w:after="0" w:line="240" w:lineRule="auto"/>
                                <w:jc w:val="right"/>
                              </w:pPr>
                              <w:r>
                                <w:rPr>
                                  <w:rFonts w:ascii="Tahoma" w:eastAsia="Tahoma" w:hAnsi="Tahoma"/>
                                  <w:color w:val="000000"/>
                                </w:rPr>
                                <w:t>146163</w:t>
                              </w:r>
                            </w:p>
                          </w:tc>
                          <w:tc>
                            <w:tcPr>
                              <w:tcW w:w="1080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4A0A61FF" w14:textId="77777777" w:rsidR="009A4592" w:rsidRDefault="00CD1A40">
                              <w:pPr>
                                <w:spacing w:after="0" w:line="240" w:lineRule="auto"/>
                                <w:jc w:val="right"/>
                              </w:pPr>
                              <w:r>
                                <w:rPr>
                                  <w:rFonts w:ascii="Tahoma" w:eastAsia="Tahoma" w:hAnsi="Tahoma"/>
                                  <w:color w:val="000000"/>
                                </w:rPr>
                                <w:t>799938</w:t>
                              </w:r>
                            </w:p>
                          </w:tc>
                          <w:tc>
                            <w:tcPr>
                              <w:tcW w:w="3094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0B5E56C5" w14:textId="77777777" w:rsidR="009A4592" w:rsidRDefault="00CD1A40">
                              <w:pPr>
                                <w:spacing w:after="0" w:line="240" w:lineRule="auto"/>
                                <w:jc w:val="right"/>
                              </w:pPr>
                              <w:r>
                                <w:rPr>
                                  <w:rFonts w:ascii="Tahoma" w:eastAsia="Tahoma" w:hAnsi="Tahoma"/>
                                  <w:color w:val="000000"/>
                                </w:rPr>
                                <w:t>69.3%</w:t>
                              </w:r>
                            </w:p>
                          </w:tc>
                        </w:tr>
                        <w:tr w:rsidR="009A4592" w14:paraId="37FE0458" w14:textId="77777777" w:rsidTr="009E0BBD">
                          <w:trPr>
                            <w:trHeight w:val="224"/>
                          </w:trPr>
                          <w:tc>
                            <w:tcPr>
                              <w:tcW w:w="1440" w:type="dxa"/>
                              <w:vMerge/>
                              <w:tcBorders>
                                <w:top w:val="nil"/>
                                <w:left w:val="single" w:sz="7" w:space="0" w:color="D3D3D3"/>
                                <w:bottom w:val="nil"/>
                                <w:right w:val="single" w:sz="7" w:space="0" w:color="D3D3D3"/>
                              </w:tcBorders>
                              <w:shd w:val="clear" w:color="auto" w:fill="6E9ECA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7C33BE1A" w14:textId="77777777" w:rsidR="009A4592" w:rsidRDefault="009A4592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1800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708090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6810E820" w14:textId="77777777" w:rsidR="009A4592" w:rsidRDefault="00CD1A40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Tahoma" w:eastAsia="Tahoma" w:hAnsi="Tahoma"/>
                                  <w:b/>
                                  <w:color w:val="FFFFFF"/>
                                </w:rPr>
                                <w:t>as</w:t>
                              </w:r>
                            </w:p>
                          </w:tc>
                          <w:tc>
                            <w:tcPr>
                              <w:tcW w:w="1080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6BA5F70D" w14:textId="77777777" w:rsidR="009A4592" w:rsidRDefault="00CD1A40">
                              <w:pPr>
                                <w:spacing w:after="0" w:line="240" w:lineRule="auto"/>
                                <w:jc w:val="right"/>
                              </w:pPr>
                              <w:r>
                                <w:rPr>
                                  <w:rFonts w:ascii="Tahoma" w:eastAsia="Tahoma" w:hAnsi="Tahoma"/>
                                  <w:color w:val="000000"/>
                                </w:rPr>
                                <w:t>583050</w:t>
                              </w:r>
                            </w:p>
                          </w:tc>
                          <w:tc>
                            <w:tcPr>
                              <w:tcW w:w="1080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5903AF59" w14:textId="77777777" w:rsidR="009A4592" w:rsidRDefault="00CD1A40">
                              <w:pPr>
                                <w:spacing w:after="0" w:line="240" w:lineRule="auto"/>
                                <w:jc w:val="right"/>
                              </w:pPr>
                              <w:r>
                                <w:rPr>
                                  <w:rFonts w:ascii="Tahoma" w:eastAsia="Tahoma" w:hAnsi="Tahoma"/>
                                  <w:color w:val="000000"/>
                                </w:rPr>
                                <w:t>8556</w:t>
                              </w:r>
                            </w:p>
                          </w:tc>
                          <w:tc>
                            <w:tcPr>
                              <w:tcW w:w="1080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7D6ACC75" w14:textId="77777777" w:rsidR="009A4592" w:rsidRDefault="00CD1A40">
                              <w:pPr>
                                <w:spacing w:after="0" w:line="240" w:lineRule="auto"/>
                                <w:jc w:val="right"/>
                              </w:pPr>
                              <w:r>
                                <w:rPr>
                                  <w:rFonts w:ascii="Tahoma" w:eastAsia="Tahoma" w:hAnsi="Tahoma"/>
                                  <w:color w:val="000000"/>
                                </w:rPr>
                                <w:t>1767</w:t>
                              </w:r>
                            </w:p>
                          </w:tc>
                          <w:tc>
                            <w:tcPr>
                              <w:tcW w:w="1080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0532B0A0" w14:textId="77777777" w:rsidR="009A4592" w:rsidRDefault="00CD1A40">
                              <w:pPr>
                                <w:spacing w:after="0" w:line="240" w:lineRule="auto"/>
                                <w:jc w:val="right"/>
                              </w:pPr>
                              <w:r>
                                <w:rPr>
                                  <w:rFonts w:ascii="Tahoma" w:eastAsia="Tahoma" w:hAnsi="Tahoma"/>
                                  <w:color w:val="000000"/>
                                </w:rPr>
                                <w:t>593373</w:t>
                              </w:r>
                            </w:p>
                          </w:tc>
                          <w:tc>
                            <w:tcPr>
                              <w:tcW w:w="3094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04AE9104" w14:textId="77777777" w:rsidR="009A4592" w:rsidRDefault="00CD1A40">
                              <w:pPr>
                                <w:spacing w:after="0" w:line="240" w:lineRule="auto"/>
                                <w:jc w:val="right"/>
                              </w:pPr>
                              <w:r>
                                <w:rPr>
                                  <w:rFonts w:ascii="Tahoma" w:eastAsia="Tahoma" w:hAnsi="Tahoma"/>
                                  <w:color w:val="000000"/>
                                </w:rPr>
                                <w:t>98.3%</w:t>
                              </w:r>
                            </w:p>
                          </w:tc>
                        </w:tr>
                        <w:tr w:rsidR="009A4592" w14:paraId="5FD48900" w14:textId="77777777" w:rsidTr="009E0BBD">
                          <w:trPr>
                            <w:trHeight w:val="224"/>
                          </w:trPr>
                          <w:tc>
                            <w:tcPr>
                              <w:tcW w:w="1440" w:type="dxa"/>
                              <w:vMerge/>
                              <w:tcBorders>
                                <w:top w:val="nil"/>
                                <w:left w:val="single" w:sz="7" w:space="0" w:color="D3D3D3"/>
                                <w:bottom w:val="nil"/>
                                <w:right w:val="single" w:sz="7" w:space="0" w:color="D3D3D3"/>
                              </w:tcBorders>
                              <w:shd w:val="clear" w:color="auto" w:fill="6E9ECA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26F97F29" w14:textId="77777777" w:rsidR="009A4592" w:rsidRDefault="009A4592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1800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708090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4C8FFD8B" w14:textId="77777777" w:rsidR="009A4592" w:rsidRDefault="00CD1A40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Tahoma" w:eastAsia="Tahoma" w:hAnsi="Tahoma"/>
                                  <w:b/>
                                  <w:color w:val="FFFFFF"/>
                                </w:rPr>
                                <w:t>ldg</w:t>
                              </w:r>
                            </w:p>
                          </w:tc>
                          <w:tc>
                            <w:tcPr>
                              <w:tcW w:w="1080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4AFE996F" w14:textId="77777777" w:rsidR="009A4592" w:rsidRDefault="00CD1A40">
                              <w:pPr>
                                <w:spacing w:after="0" w:line="240" w:lineRule="auto"/>
                                <w:jc w:val="right"/>
                              </w:pPr>
                              <w:r>
                                <w:rPr>
                                  <w:rFonts w:ascii="Tahoma" w:eastAsia="Tahoma" w:hAnsi="Tahoma"/>
                                  <w:color w:val="000000"/>
                                </w:rPr>
                                <w:t>419370</w:t>
                              </w:r>
                            </w:p>
                          </w:tc>
                          <w:tc>
                            <w:tcPr>
                              <w:tcW w:w="1080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24510C4B" w14:textId="77777777" w:rsidR="009A4592" w:rsidRDefault="00CD1A40">
                              <w:pPr>
                                <w:spacing w:after="0" w:line="240" w:lineRule="auto"/>
                                <w:jc w:val="right"/>
                              </w:pPr>
                              <w:r>
                                <w:rPr>
                                  <w:rFonts w:ascii="Tahoma" w:eastAsia="Tahoma" w:hAnsi="Tahoma"/>
                                  <w:color w:val="000000"/>
                                </w:rPr>
                                <w:t>4742</w:t>
                              </w:r>
                            </w:p>
                          </w:tc>
                          <w:tc>
                            <w:tcPr>
                              <w:tcW w:w="1080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54517256" w14:textId="77777777" w:rsidR="009A4592" w:rsidRDefault="00CD1A40">
                              <w:pPr>
                                <w:spacing w:after="0" w:line="240" w:lineRule="auto"/>
                                <w:jc w:val="right"/>
                              </w:pPr>
                              <w:r>
                                <w:rPr>
                                  <w:rFonts w:ascii="Tahoma" w:eastAsia="Tahoma" w:hAnsi="Tahoma"/>
                                  <w:color w:val="000000"/>
                                </w:rPr>
                                <w:t>788</w:t>
                              </w:r>
                            </w:p>
                          </w:tc>
                          <w:tc>
                            <w:tcPr>
                              <w:tcW w:w="1080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539C25F5" w14:textId="77777777" w:rsidR="009A4592" w:rsidRDefault="00CD1A40">
                              <w:pPr>
                                <w:spacing w:after="0" w:line="240" w:lineRule="auto"/>
                                <w:jc w:val="right"/>
                              </w:pPr>
                              <w:r>
                                <w:rPr>
                                  <w:rFonts w:ascii="Tahoma" w:eastAsia="Tahoma" w:hAnsi="Tahoma"/>
                                  <w:color w:val="000000"/>
                                </w:rPr>
                                <w:t>424900</w:t>
                              </w:r>
                            </w:p>
                          </w:tc>
                          <w:tc>
                            <w:tcPr>
                              <w:tcW w:w="3094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2869043E" w14:textId="77777777" w:rsidR="009A4592" w:rsidRDefault="00CD1A40">
                              <w:pPr>
                                <w:spacing w:after="0" w:line="240" w:lineRule="auto"/>
                                <w:jc w:val="right"/>
                              </w:pPr>
                              <w:r>
                                <w:rPr>
                                  <w:rFonts w:ascii="Tahoma" w:eastAsia="Tahoma" w:hAnsi="Tahoma"/>
                                  <w:color w:val="000000"/>
                                </w:rPr>
                                <w:t>98.7%</w:t>
                              </w:r>
                            </w:p>
                          </w:tc>
                        </w:tr>
                        <w:tr w:rsidR="009A4592" w14:paraId="4C3E0A6F" w14:textId="77777777" w:rsidTr="009E0BBD">
                          <w:trPr>
                            <w:trHeight w:val="224"/>
                          </w:trPr>
                          <w:tc>
                            <w:tcPr>
                              <w:tcW w:w="1440" w:type="dxa"/>
                              <w:vMerge/>
                              <w:tcBorders>
                                <w:top w:val="nil"/>
                                <w:left w:val="single" w:sz="7" w:space="0" w:color="D3D3D3"/>
                                <w:bottom w:val="nil"/>
                                <w:right w:val="single" w:sz="7" w:space="0" w:color="D3D3D3"/>
                              </w:tcBorders>
                              <w:shd w:val="clear" w:color="auto" w:fill="6E9ECA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7798B3F7" w14:textId="77777777" w:rsidR="009A4592" w:rsidRDefault="009A4592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1800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708090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383D0B4F" w14:textId="77777777" w:rsidR="009A4592" w:rsidRDefault="00CD1A40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Tahoma" w:eastAsia="Tahoma" w:hAnsi="Tahoma"/>
                                  <w:b/>
                                  <w:color w:val="FFFFFF"/>
                                </w:rPr>
                                <w:t>iitr</w:t>
                              </w:r>
                            </w:p>
                          </w:tc>
                          <w:tc>
                            <w:tcPr>
                              <w:tcW w:w="1080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18E7A3DA" w14:textId="77777777" w:rsidR="009A4592" w:rsidRDefault="00CD1A40">
                              <w:pPr>
                                <w:spacing w:after="0" w:line="240" w:lineRule="auto"/>
                                <w:jc w:val="right"/>
                              </w:pPr>
                              <w:r>
                                <w:rPr>
                                  <w:rFonts w:ascii="Tahoma" w:eastAsia="Tahoma" w:hAnsi="Tahoma"/>
                                  <w:color w:val="000000"/>
                                </w:rPr>
                                <w:t>119245</w:t>
                              </w:r>
                            </w:p>
                          </w:tc>
                          <w:tc>
                            <w:tcPr>
                              <w:tcW w:w="1080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0985A6FC" w14:textId="77777777" w:rsidR="009A4592" w:rsidRDefault="00CD1A40">
                              <w:pPr>
                                <w:spacing w:after="0" w:line="240" w:lineRule="auto"/>
                                <w:jc w:val="right"/>
                              </w:pPr>
                              <w:r>
                                <w:rPr>
                                  <w:rFonts w:ascii="Tahoma" w:eastAsia="Tahoma" w:hAnsi="Tahoma"/>
                                  <w:color w:val="000000"/>
                                </w:rPr>
                                <w:t>2157</w:t>
                              </w:r>
                            </w:p>
                          </w:tc>
                          <w:tc>
                            <w:tcPr>
                              <w:tcW w:w="1080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6763BB48" w14:textId="77777777" w:rsidR="009A4592" w:rsidRDefault="00CD1A40">
                              <w:pPr>
                                <w:spacing w:after="0" w:line="240" w:lineRule="auto"/>
                                <w:jc w:val="right"/>
                              </w:pPr>
                              <w:r>
                                <w:rPr>
                                  <w:rFonts w:ascii="Tahoma" w:eastAsia="Tahoma" w:hAnsi="Tahoma"/>
                                  <w:color w:val="000000"/>
                                </w:rPr>
                                <w:t>651</w:t>
                              </w:r>
                            </w:p>
                          </w:tc>
                          <w:tc>
                            <w:tcPr>
                              <w:tcW w:w="1080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781499A9" w14:textId="77777777" w:rsidR="009A4592" w:rsidRDefault="00CD1A40">
                              <w:pPr>
                                <w:spacing w:after="0" w:line="240" w:lineRule="auto"/>
                                <w:jc w:val="right"/>
                              </w:pPr>
                              <w:r>
                                <w:rPr>
                                  <w:rFonts w:ascii="Tahoma" w:eastAsia="Tahoma" w:hAnsi="Tahoma"/>
                                  <w:color w:val="000000"/>
                                </w:rPr>
                                <w:t>122053</w:t>
                              </w:r>
                            </w:p>
                          </w:tc>
                          <w:tc>
                            <w:tcPr>
                              <w:tcW w:w="3094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4957E6CC" w14:textId="77777777" w:rsidR="009A4592" w:rsidRDefault="00CD1A40">
                              <w:pPr>
                                <w:spacing w:after="0" w:line="240" w:lineRule="auto"/>
                                <w:jc w:val="right"/>
                              </w:pPr>
                              <w:r>
                                <w:rPr>
                                  <w:rFonts w:ascii="Tahoma" w:eastAsia="Tahoma" w:hAnsi="Tahoma"/>
                                  <w:color w:val="000000"/>
                                </w:rPr>
                                <w:t>97.7%</w:t>
                              </w:r>
                            </w:p>
                          </w:tc>
                        </w:tr>
                        <w:tr w:rsidR="009A4592" w14:paraId="6CC1B3D6" w14:textId="77777777" w:rsidTr="009E0BBD">
                          <w:trPr>
                            <w:trHeight w:val="224"/>
                          </w:trPr>
                          <w:tc>
                            <w:tcPr>
                              <w:tcW w:w="1440" w:type="dxa"/>
                              <w:vMerge/>
                              <w:tcBorders>
                                <w:top w:val="nil"/>
                                <w:left w:val="single" w:sz="7" w:space="0" w:color="D3D3D3"/>
                                <w:bottom w:val="nil"/>
                                <w:right w:val="single" w:sz="7" w:space="0" w:color="D3D3D3"/>
                              </w:tcBorders>
                              <w:shd w:val="clear" w:color="auto" w:fill="6E9ECA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03231480" w14:textId="77777777" w:rsidR="009A4592" w:rsidRDefault="009A4592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1800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708090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73D6339C" w14:textId="77777777" w:rsidR="009A4592" w:rsidRDefault="00CD1A40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Tahoma" w:eastAsia="Tahoma" w:hAnsi="Tahoma"/>
                                  <w:b/>
                                  <w:color w:val="FFFFFF"/>
                                </w:rPr>
                                <w:t>tfnd</w:t>
                              </w:r>
                            </w:p>
                          </w:tc>
                          <w:tc>
                            <w:tcPr>
                              <w:tcW w:w="1080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7B86E1F4" w14:textId="77777777" w:rsidR="009A4592" w:rsidRDefault="00CD1A40">
                              <w:pPr>
                                <w:spacing w:after="0" w:line="240" w:lineRule="auto"/>
                                <w:jc w:val="right"/>
                              </w:pPr>
                              <w:r>
                                <w:rPr>
                                  <w:rFonts w:ascii="Tahoma" w:eastAsia="Tahoma" w:hAnsi="Tahoma"/>
                                  <w:color w:val="000000"/>
                                </w:rPr>
                                <w:t>30827</w:t>
                              </w:r>
                            </w:p>
                          </w:tc>
                          <w:tc>
                            <w:tcPr>
                              <w:tcW w:w="1080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00974F58" w14:textId="77777777" w:rsidR="009A4592" w:rsidRDefault="00CD1A40">
                              <w:pPr>
                                <w:spacing w:after="0" w:line="240" w:lineRule="auto"/>
                                <w:jc w:val="right"/>
                              </w:pPr>
                              <w:r>
                                <w:rPr>
                                  <w:rFonts w:ascii="Tahoma" w:eastAsia="Tahoma" w:hAnsi="Tahoma"/>
                                  <w:color w:val="000000"/>
                                </w:rPr>
                                <w:t>464</w:t>
                              </w:r>
                            </w:p>
                          </w:tc>
                          <w:tc>
                            <w:tcPr>
                              <w:tcW w:w="1080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47CBA6A1" w14:textId="77777777" w:rsidR="009A4592" w:rsidRDefault="00CD1A40">
                              <w:pPr>
                                <w:spacing w:after="0" w:line="240" w:lineRule="auto"/>
                                <w:jc w:val="right"/>
                              </w:pPr>
                              <w:r>
                                <w:rPr>
                                  <w:rFonts w:ascii="Tahoma" w:eastAsia="Tahoma" w:hAnsi="Tahoma"/>
                                  <w:color w:val="000000"/>
                                </w:rPr>
                                <w:t>82</w:t>
                              </w:r>
                            </w:p>
                          </w:tc>
                          <w:tc>
                            <w:tcPr>
                              <w:tcW w:w="1080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6AC44927" w14:textId="77777777" w:rsidR="009A4592" w:rsidRDefault="00CD1A40">
                              <w:pPr>
                                <w:spacing w:after="0" w:line="240" w:lineRule="auto"/>
                                <w:jc w:val="right"/>
                              </w:pPr>
                              <w:r>
                                <w:rPr>
                                  <w:rFonts w:ascii="Tahoma" w:eastAsia="Tahoma" w:hAnsi="Tahoma"/>
                                  <w:color w:val="000000"/>
                                </w:rPr>
                                <w:t>31373</w:t>
                              </w:r>
                            </w:p>
                          </w:tc>
                          <w:tc>
                            <w:tcPr>
                              <w:tcW w:w="3094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07373A3C" w14:textId="77777777" w:rsidR="009A4592" w:rsidRDefault="00CD1A40">
                              <w:pPr>
                                <w:spacing w:after="0" w:line="240" w:lineRule="auto"/>
                                <w:jc w:val="right"/>
                              </w:pPr>
                              <w:r>
                                <w:rPr>
                                  <w:rFonts w:ascii="Tahoma" w:eastAsia="Tahoma" w:hAnsi="Tahoma"/>
                                  <w:color w:val="000000"/>
                                </w:rPr>
                                <w:t>98.3%</w:t>
                              </w:r>
                            </w:p>
                          </w:tc>
                        </w:tr>
                        <w:tr w:rsidR="009A4592" w14:paraId="133EB919" w14:textId="77777777" w:rsidTr="009E0BBD">
                          <w:trPr>
                            <w:trHeight w:val="224"/>
                          </w:trPr>
                          <w:tc>
                            <w:tcPr>
                              <w:tcW w:w="1440" w:type="dxa"/>
                              <w:vMerge/>
                              <w:tcBorders>
                                <w:top w:val="nil"/>
                                <w:left w:val="single" w:sz="7" w:space="0" w:color="D3D3D3"/>
                                <w:bottom w:val="nil"/>
                                <w:right w:val="single" w:sz="7" w:space="0" w:color="D3D3D3"/>
                              </w:tcBorders>
                              <w:shd w:val="clear" w:color="auto" w:fill="6E9ECA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5E1D00BE" w14:textId="77777777" w:rsidR="009A4592" w:rsidRDefault="009A4592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1800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708090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19B2575C" w14:textId="77777777" w:rsidR="009A4592" w:rsidRDefault="00CD1A40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Tahoma" w:eastAsia="Tahoma" w:hAnsi="Tahoma"/>
                                  <w:b/>
                                  <w:color w:val="FFFFFF"/>
                                </w:rPr>
                                <w:t>odrpt</w:t>
                              </w:r>
                            </w:p>
                          </w:tc>
                          <w:tc>
                            <w:tcPr>
                              <w:tcW w:w="1080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69CE3232" w14:textId="77777777" w:rsidR="009A4592" w:rsidRDefault="00CD1A40">
                              <w:pPr>
                                <w:spacing w:after="0" w:line="240" w:lineRule="auto"/>
                                <w:jc w:val="right"/>
                              </w:pPr>
                              <w:r>
                                <w:rPr>
                                  <w:rFonts w:ascii="Tahoma" w:eastAsia="Tahoma" w:hAnsi="Tahoma"/>
                                  <w:color w:val="000000"/>
                                </w:rPr>
                                <w:t>24752</w:t>
                              </w:r>
                            </w:p>
                          </w:tc>
                          <w:tc>
                            <w:tcPr>
                              <w:tcW w:w="1080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266896D6" w14:textId="77777777" w:rsidR="009A4592" w:rsidRDefault="00CD1A40">
                              <w:pPr>
                                <w:spacing w:after="0" w:line="240" w:lineRule="auto"/>
                                <w:jc w:val="right"/>
                              </w:pPr>
                              <w:r>
                                <w:rPr>
                                  <w:rFonts w:ascii="Tahoma" w:eastAsia="Tahoma" w:hAnsi="Tahoma"/>
                                  <w:color w:val="000000"/>
                                </w:rPr>
                                <w:t>399</w:t>
                              </w:r>
                            </w:p>
                          </w:tc>
                          <w:tc>
                            <w:tcPr>
                              <w:tcW w:w="1080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156F4E16" w14:textId="77777777" w:rsidR="009A4592" w:rsidRDefault="00CD1A40">
                              <w:pPr>
                                <w:spacing w:after="0" w:line="240" w:lineRule="auto"/>
                                <w:jc w:val="right"/>
                              </w:pPr>
                              <w:r>
                                <w:rPr>
                                  <w:rFonts w:ascii="Tahoma" w:eastAsia="Tahoma" w:hAnsi="Tahoma"/>
                                  <w:color w:val="000000"/>
                                </w:rPr>
                                <w:t>67</w:t>
                              </w:r>
                            </w:p>
                          </w:tc>
                          <w:tc>
                            <w:tcPr>
                              <w:tcW w:w="1080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6A135A43" w14:textId="77777777" w:rsidR="009A4592" w:rsidRDefault="00CD1A40">
                              <w:pPr>
                                <w:spacing w:after="0" w:line="240" w:lineRule="auto"/>
                                <w:jc w:val="right"/>
                              </w:pPr>
                              <w:r>
                                <w:rPr>
                                  <w:rFonts w:ascii="Tahoma" w:eastAsia="Tahoma" w:hAnsi="Tahoma"/>
                                  <w:color w:val="000000"/>
                                </w:rPr>
                                <w:t>25218</w:t>
                              </w:r>
                            </w:p>
                          </w:tc>
                          <w:tc>
                            <w:tcPr>
                              <w:tcW w:w="3094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037AA5FE" w14:textId="77777777" w:rsidR="009A4592" w:rsidRDefault="00CD1A40">
                              <w:pPr>
                                <w:spacing w:after="0" w:line="240" w:lineRule="auto"/>
                                <w:jc w:val="right"/>
                              </w:pPr>
                              <w:r>
                                <w:rPr>
                                  <w:rFonts w:ascii="Tahoma" w:eastAsia="Tahoma" w:hAnsi="Tahoma"/>
                                  <w:color w:val="000000"/>
                                </w:rPr>
                                <w:t>98.2%</w:t>
                              </w:r>
                            </w:p>
                          </w:tc>
                        </w:tr>
                        <w:tr w:rsidR="009A4592" w14:paraId="1014D1A8" w14:textId="77777777" w:rsidTr="009E0BBD">
                          <w:trPr>
                            <w:trHeight w:val="224"/>
                          </w:trPr>
                          <w:tc>
                            <w:tcPr>
                              <w:tcW w:w="1440" w:type="dxa"/>
                              <w:vMerge/>
                              <w:tcBorders>
                                <w:top w:val="nil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6E9ECA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684FB3EB" w14:textId="77777777" w:rsidR="009A4592" w:rsidRDefault="009A4592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1800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708090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54B63548" w14:textId="77777777" w:rsidR="009A4592" w:rsidRDefault="00CD1A40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Tahoma" w:eastAsia="Tahoma" w:hAnsi="Tahoma"/>
                                  <w:b/>
                                  <w:color w:val="FFFFFF"/>
                                </w:rPr>
                                <w:t>clntcomm</w:t>
                              </w:r>
                            </w:p>
                          </w:tc>
                          <w:tc>
                            <w:tcPr>
                              <w:tcW w:w="1080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6D26EF1C" w14:textId="77777777" w:rsidR="009A4592" w:rsidRDefault="00CD1A40">
                              <w:pPr>
                                <w:spacing w:after="0" w:line="240" w:lineRule="auto"/>
                                <w:jc w:val="right"/>
                              </w:pPr>
                              <w:r>
                                <w:rPr>
                                  <w:rFonts w:ascii="Tahoma" w:eastAsia="Tahoma" w:hAnsi="Tahoma"/>
                                  <w:color w:val="000000"/>
                                </w:rPr>
                                <w:t>22121</w:t>
                              </w:r>
                            </w:p>
                          </w:tc>
                          <w:tc>
                            <w:tcPr>
                              <w:tcW w:w="1080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09AFEADA" w14:textId="77777777" w:rsidR="009A4592" w:rsidRDefault="00CD1A40">
                              <w:pPr>
                                <w:spacing w:after="0" w:line="240" w:lineRule="auto"/>
                                <w:jc w:val="right"/>
                              </w:pPr>
                              <w:r>
                                <w:rPr>
                                  <w:rFonts w:ascii="Tahoma" w:eastAsia="Tahoma" w:hAnsi="Tahoma"/>
                                  <w:color w:val="000000"/>
                                </w:rPr>
                                <w:t>500</w:t>
                              </w:r>
                            </w:p>
                          </w:tc>
                          <w:tc>
                            <w:tcPr>
                              <w:tcW w:w="1080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3CD17367" w14:textId="77777777" w:rsidR="009A4592" w:rsidRDefault="00CD1A40">
                              <w:pPr>
                                <w:spacing w:after="0" w:line="240" w:lineRule="auto"/>
                                <w:jc w:val="right"/>
                              </w:pPr>
                              <w:r>
                                <w:rPr>
                                  <w:rFonts w:ascii="Tahoma" w:eastAsia="Tahoma" w:hAnsi="Tahoma"/>
                                  <w:color w:val="000000"/>
                                </w:rPr>
                                <w:t>57</w:t>
                              </w:r>
                            </w:p>
                          </w:tc>
                          <w:tc>
                            <w:tcPr>
                              <w:tcW w:w="1080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4A4517D3" w14:textId="77777777" w:rsidR="009A4592" w:rsidRDefault="00CD1A40">
                              <w:pPr>
                                <w:spacing w:after="0" w:line="240" w:lineRule="auto"/>
                                <w:jc w:val="right"/>
                              </w:pPr>
                              <w:r>
                                <w:rPr>
                                  <w:rFonts w:ascii="Tahoma" w:eastAsia="Tahoma" w:hAnsi="Tahoma"/>
                                  <w:color w:val="000000"/>
                                </w:rPr>
                                <w:t>22678</w:t>
                              </w:r>
                            </w:p>
                          </w:tc>
                          <w:tc>
                            <w:tcPr>
                              <w:tcW w:w="3094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57AFD896" w14:textId="77777777" w:rsidR="009A4592" w:rsidRDefault="00CD1A40">
                              <w:pPr>
                                <w:spacing w:after="0" w:line="240" w:lineRule="auto"/>
                                <w:jc w:val="right"/>
                              </w:pPr>
                              <w:r>
                                <w:rPr>
                                  <w:rFonts w:ascii="Tahoma" w:eastAsia="Tahoma" w:hAnsi="Tahoma"/>
                                  <w:color w:val="000000"/>
                                </w:rPr>
                                <w:t>97.5%</w:t>
                              </w:r>
                            </w:p>
                          </w:tc>
                        </w:tr>
                        <w:tr w:rsidR="009A4592" w14:paraId="225BE7C7" w14:textId="77777777" w:rsidTr="009E0BBD">
                          <w:trPr>
                            <w:trHeight w:val="224"/>
                          </w:trPr>
                          <w:tc>
                            <w:tcPr>
                              <w:tcW w:w="1440" w:type="dxa"/>
                              <w:vMerge w:val="restart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nil"/>
                                <w:right w:val="single" w:sz="7" w:space="0" w:color="D3D3D3"/>
                              </w:tcBorders>
                              <w:shd w:val="clear" w:color="auto" w:fill="6E9ECA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09BBC15F" w14:textId="77777777" w:rsidR="009A4592" w:rsidRDefault="00CD1A40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Tahoma" w:eastAsia="Tahoma" w:hAnsi="Tahoma"/>
                                  <w:b/>
                                  <w:color w:val="FFFFFF"/>
                                </w:rPr>
                                <w:t>Super</w:t>
                              </w:r>
                            </w:p>
                          </w:tc>
                          <w:tc>
                            <w:tcPr>
                              <w:tcW w:w="1800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708090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02F61ADA" w14:textId="77777777" w:rsidR="009A4592" w:rsidRDefault="00CD1A40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Tahoma" w:eastAsia="Tahoma" w:hAnsi="Tahoma"/>
                                  <w:b/>
                                  <w:color w:val="FFFFFF"/>
                                </w:rPr>
                                <w:t>stic</w:t>
                              </w:r>
                            </w:p>
                          </w:tc>
                          <w:tc>
                            <w:tcPr>
                              <w:tcW w:w="1080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3670DFA8" w14:textId="77777777" w:rsidR="009A4592" w:rsidRDefault="00CD1A40">
                              <w:pPr>
                                <w:spacing w:after="0" w:line="240" w:lineRule="auto"/>
                                <w:jc w:val="right"/>
                              </w:pPr>
                              <w:r>
                                <w:rPr>
                                  <w:rFonts w:ascii="Tahoma" w:eastAsia="Tahoma" w:hAnsi="Tahoma"/>
                                  <w:color w:val="000000"/>
                                </w:rPr>
                                <w:t>42854</w:t>
                              </w:r>
                            </w:p>
                          </w:tc>
                          <w:tc>
                            <w:tcPr>
                              <w:tcW w:w="1080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23410E4C" w14:textId="77777777" w:rsidR="009A4592" w:rsidRDefault="00CD1A40">
                              <w:pPr>
                                <w:spacing w:after="0" w:line="240" w:lineRule="auto"/>
                                <w:jc w:val="right"/>
                              </w:pPr>
                              <w:r>
                                <w:rPr>
                                  <w:rFonts w:ascii="Tahoma" w:eastAsia="Tahoma" w:hAnsi="Tahoma"/>
                                  <w:color w:val="000000"/>
                                </w:rPr>
                                <w:t>502</w:t>
                              </w:r>
                            </w:p>
                          </w:tc>
                          <w:tc>
                            <w:tcPr>
                              <w:tcW w:w="1080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11CE310F" w14:textId="77777777" w:rsidR="009A4592" w:rsidRDefault="00CD1A40">
                              <w:pPr>
                                <w:spacing w:after="0" w:line="240" w:lineRule="auto"/>
                                <w:jc w:val="right"/>
                              </w:pPr>
                              <w:r>
                                <w:rPr>
                                  <w:rFonts w:ascii="Tahoma" w:eastAsia="Tahoma" w:hAnsi="Tahoma"/>
                                  <w:color w:val="000000"/>
                                </w:rPr>
                                <w:t>89</w:t>
                              </w:r>
                            </w:p>
                          </w:tc>
                          <w:tc>
                            <w:tcPr>
                              <w:tcW w:w="1080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2E3CCFD0" w14:textId="77777777" w:rsidR="009A4592" w:rsidRDefault="00CD1A40">
                              <w:pPr>
                                <w:spacing w:after="0" w:line="240" w:lineRule="auto"/>
                                <w:jc w:val="right"/>
                              </w:pPr>
                              <w:r>
                                <w:rPr>
                                  <w:rFonts w:ascii="Tahoma" w:eastAsia="Tahoma" w:hAnsi="Tahoma"/>
                                  <w:color w:val="000000"/>
                                </w:rPr>
                                <w:t>43445</w:t>
                              </w:r>
                            </w:p>
                          </w:tc>
                          <w:tc>
                            <w:tcPr>
                              <w:tcW w:w="3094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6DFD1D5A" w14:textId="77777777" w:rsidR="009A4592" w:rsidRDefault="00CD1A40">
                              <w:pPr>
                                <w:spacing w:after="0" w:line="240" w:lineRule="auto"/>
                                <w:jc w:val="right"/>
                              </w:pPr>
                              <w:r>
                                <w:rPr>
                                  <w:rFonts w:ascii="Tahoma" w:eastAsia="Tahoma" w:hAnsi="Tahoma"/>
                                  <w:color w:val="000000"/>
                                </w:rPr>
                                <w:t>98.6%</w:t>
                              </w:r>
                            </w:p>
                          </w:tc>
                        </w:tr>
                        <w:tr w:rsidR="009A4592" w14:paraId="25AD1383" w14:textId="77777777" w:rsidTr="009E0BBD">
                          <w:trPr>
                            <w:trHeight w:val="224"/>
                          </w:trPr>
                          <w:tc>
                            <w:tcPr>
                              <w:tcW w:w="1440" w:type="dxa"/>
                              <w:vMerge/>
                              <w:tcBorders>
                                <w:top w:val="nil"/>
                                <w:left w:val="single" w:sz="7" w:space="0" w:color="D3D3D3"/>
                                <w:bottom w:val="nil"/>
                                <w:right w:val="single" w:sz="7" w:space="0" w:color="D3D3D3"/>
                              </w:tcBorders>
                              <w:shd w:val="clear" w:color="auto" w:fill="6E9ECA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3AD78E4B" w14:textId="77777777" w:rsidR="009A4592" w:rsidRDefault="009A4592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1800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708090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7A7A9448" w14:textId="77777777" w:rsidR="009A4592" w:rsidRDefault="00CD1A40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Tahoma" w:eastAsia="Tahoma" w:hAnsi="Tahoma"/>
                                  <w:b/>
                                  <w:color w:val="FFFFFF"/>
                                </w:rPr>
                                <w:t>smsfvrfy</w:t>
                              </w:r>
                            </w:p>
                          </w:tc>
                          <w:tc>
                            <w:tcPr>
                              <w:tcW w:w="1080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4B978178" w14:textId="77777777" w:rsidR="009A4592" w:rsidRDefault="00CD1A40">
                              <w:pPr>
                                <w:spacing w:after="0" w:line="240" w:lineRule="auto"/>
                                <w:jc w:val="right"/>
                              </w:pPr>
                              <w:r>
                                <w:rPr>
                                  <w:rFonts w:ascii="Tahoma" w:eastAsia="Tahoma" w:hAnsi="Tahoma"/>
                                  <w:color w:val="000000"/>
                                </w:rPr>
                                <w:t>8572</w:t>
                              </w:r>
                            </w:p>
                          </w:tc>
                          <w:tc>
                            <w:tcPr>
                              <w:tcW w:w="1080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0E4EC76B" w14:textId="77777777" w:rsidR="009A4592" w:rsidRDefault="00CD1A40">
                              <w:pPr>
                                <w:spacing w:after="0" w:line="240" w:lineRule="auto"/>
                                <w:jc w:val="right"/>
                              </w:pPr>
                              <w:r>
                                <w:rPr>
                                  <w:rFonts w:ascii="Tahoma" w:eastAsia="Tahoma" w:hAnsi="Tahoma"/>
                                  <w:color w:val="000000"/>
                                </w:rPr>
                                <w:t>162</w:t>
                              </w:r>
                            </w:p>
                          </w:tc>
                          <w:tc>
                            <w:tcPr>
                              <w:tcW w:w="1080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7F44F9C8" w14:textId="77777777" w:rsidR="009A4592" w:rsidRDefault="00CD1A40">
                              <w:pPr>
                                <w:spacing w:after="0" w:line="240" w:lineRule="auto"/>
                                <w:jc w:val="right"/>
                              </w:pPr>
                              <w:r>
                                <w:rPr>
                                  <w:rFonts w:ascii="Tahoma" w:eastAsia="Tahoma" w:hAnsi="Tahoma"/>
                                  <w:color w:val="000000"/>
                                </w:rPr>
                                <w:t>55</w:t>
                              </w:r>
                            </w:p>
                          </w:tc>
                          <w:tc>
                            <w:tcPr>
                              <w:tcW w:w="1080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142F6A6A" w14:textId="77777777" w:rsidR="009A4592" w:rsidRDefault="00CD1A40">
                              <w:pPr>
                                <w:spacing w:after="0" w:line="240" w:lineRule="auto"/>
                                <w:jc w:val="right"/>
                              </w:pPr>
                              <w:r>
                                <w:rPr>
                                  <w:rFonts w:ascii="Tahoma" w:eastAsia="Tahoma" w:hAnsi="Tahoma"/>
                                  <w:color w:val="000000"/>
                                </w:rPr>
                                <w:t>8789</w:t>
                              </w:r>
                            </w:p>
                          </w:tc>
                          <w:tc>
                            <w:tcPr>
                              <w:tcW w:w="3094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7A12289D" w14:textId="77777777" w:rsidR="009A4592" w:rsidRDefault="00CD1A40">
                              <w:pPr>
                                <w:spacing w:after="0" w:line="240" w:lineRule="auto"/>
                                <w:jc w:val="right"/>
                              </w:pPr>
                              <w:r>
                                <w:rPr>
                                  <w:rFonts w:ascii="Tahoma" w:eastAsia="Tahoma" w:hAnsi="Tahoma"/>
                                  <w:color w:val="000000"/>
                                </w:rPr>
                                <w:t>97.5%</w:t>
                              </w:r>
                            </w:p>
                          </w:tc>
                        </w:tr>
                        <w:tr w:rsidR="009A4592" w14:paraId="5806228E" w14:textId="77777777" w:rsidTr="009E0BBD">
                          <w:trPr>
                            <w:trHeight w:val="224"/>
                          </w:trPr>
                          <w:tc>
                            <w:tcPr>
                              <w:tcW w:w="1440" w:type="dxa"/>
                              <w:vMerge/>
                              <w:tcBorders>
                                <w:top w:val="nil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6E9ECA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7BD24175" w14:textId="77777777" w:rsidR="009A4592" w:rsidRDefault="009A4592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1800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708090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4C262089" w14:textId="77777777" w:rsidR="009A4592" w:rsidRDefault="00CD1A40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Tahoma" w:eastAsia="Tahoma" w:hAnsi="Tahoma"/>
                                  <w:b/>
                                  <w:color w:val="FFFFFF"/>
                                </w:rPr>
                                <w:t>smat</w:t>
                              </w:r>
                            </w:p>
                          </w:tc>
                          <w:tc>
                            <w:tcPr>
                              <w:tcW w:w="1080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6DBB0B7F" w14:textId="77777777" w:rsidR="009A4592" w:rsidRDefault="00CD1A40">
                              <w:pPr>
                                <w:spacing w:after="0" w:line="240" w:lineRule="auto"/>
                                <w:jc w:val="right"/>
                              </w:pPr>
                              <w:r>
                                <w:rPr>
                                  <w:rFonts w:ascii="Tahoma" w:eastAsia="Tahoma" w:hAnsi="Tahoma"/>
                                  <w:color w:val="000000"/>
                                </w:rPr>
                                <w:t>7706</w:t>
                              </w:r>
                            </w:p>
                          </w:tc>
                          <w:tc>
                            <w:tcPr>
                              <w:tcW w:w="1080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3BB4FE46" w14:textId="77777777" w:rsidR="009A4592" w:rsidRDefault="00CD1A40">
                              <w:pPr>
                                <w:spacing w:after="0" w:line="240" w:lineRule="auto"/>
                                <w:jc w:val="right"/>
                              </w:pPr>
                              <w:r>
                                <w:rPr>
                                  <w:rFonts w:ascii="Tahoma" w:eastAsia="Tahoma" w:hAnsi="Tahoma"/>
                                  <w:color w:val="000000"/>
                                </w:rPr>
                                <w:t>245</w:t>
                              </w:r>
                            </w:p>
                          </w:tc>
                          <w:tc>
                            <w:tcPr>
                              <w:tcW w:w="1080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298B9614" w14:textId="77777777" w:rsidR="009A4592" w:rsidRDefault="00CD1A40">
                              <w:pPr>
                                <w:spacing w:after="0" w:line="240" w:lineRule="auto"/>
                                <w:jc w:val="right"/>
                              </w:pPr>
                              <w:r>
                                <w:rPr>
                                  <w:rFonts w:ascii="Tahoma" w:eastAsia="Tahoma" w:hAnsi="Tahoma"/>
                                  <w:color w:val="000000"/>
                                </w:rPr>
                                <w:t>46</w:t>
                              </w:r>
                            </w:p>
                          </w:tc>
                          <w:tc>
                            <w:tcPr>
                              <w:tcW w:w="1080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6B093E27" w14:textId="77777777" w:rsidR="009A4592" w:rsidRDefault="00CD1A40">
                              <w:pPr>
                                <w:spacing w:after="0" w:line="240" w:lineRule="auto"/>
                                <w:jc w:val="right"/>
                              </w:pPr>
                              <w:r>
                                <w:rPr>
                                  <w:rFonts w:ascii="Tahoma" w:eastAsia="Tahoma" w:hAnsi="Tahoma"/>
                                  <w:color w:val="000000"/>
                                </w:rPr>
                                <w:t>7997</w:t>
                              </w:r>
                            </w:p>
                          </w:tc>
                          <w:tc>
                            <w:tcPr>
                              <w:tcW w:w="3094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5CA2438B" w14:textId="77777777" w:rsidR="009A4592" w:rsidRDefault="00CD1A40">
                              <w:pPr>
                                <w:spacing w:after="0" w:line="240" w:lineRule="auto"/>
                                <w:jc w:val="right"/>
                              </w:pPr>
                              <w:r>
                                <w:rPr>
                                  <w:rFonts w:ascii="Tahoma" w:eastAsia="Tahoma" w:hAnsi="Tahoma"/>
                                  <w:color w:val="000000"/>
                                </w:rPr>
                                <w:t>96.4%</w:t>
                              </w:r>
                            </w:p>
                          </w:tc>
                        </w:tr>
                      </w:tbl>
                      <w:p w14:paraId="7E689379" w14:textId="77777777" w:rsidR="009A4592" w:rsidRDefault="009A4592">
                        <w:pPr>
                          <w:spacing w:after="0" w:line="240" w:lineRule="auto"/>
                        </w:pPr>
                      </w:p>
                    </w:tc>
                    <w:tc>
                      <w:tcPr>
                        <w:tcW w:w="1102" w:type="dxa"/>
                      </w:tcPr>
                      <w:p w14:paraId="0CEE8CC2" w14:textId="77777777" w:rsidR="009A4592" w:rsidRDefault="009A4592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</w:tr>
                </w:tbl>
                <w:p w14:paraId="682F3DB0" w14:textId="77777777" w:rsidR="009A4592" w:rsidRDefault="009A4592">
                  <w:pPr>
                    <w:spacing w:after="0" w:line="240" w:lineRule="auto"/>
                  </w:pPr>
                </w:p>
              </w:tc>
            </w:tr>
          </w:tbl>
          <w:p w14:paraId="7B567A15" w14:textId="77777777" w:rsidR="009A4592" w:rsidRDefault="009A4592">
            <w:pPr>
              <w:spacing w:after="0" w:line="240" w:lineRule="auto"/>
            </w:pPr>
          </w:p>
        </w:tc>
        <w:tc>
          <w:tcPr>
            <w:tcW w:w="3405" w:type="dxa"/>
          </w:tcPr>
          <w:p w14:paraId="092707A6" w14:textId="77777777" w:rsidR="009A4592" w:rsidRDefault="009A4592">
            <w:pPr>
              <w:pStyle w:val="EmptyCellLayoutStyle"/>
              <w:spacing w:after="0" w:line="240" w:lineRule="auto"/>
            </w:pPr>
          </w:p>
        </w:tc>
      </w:tr>
    </w:tbl>
    <w:p w14:paraId="44CBCC52" w14:textId="77777777" w:rsidR="009A4592" w:rsidRDefault="00CD1A40">
      <w:pPr>
        <w:spacing w:after="0" w:line="240" w:lineRule="auto"/>
        <w:rPr>
          <w:sz w:val="0"/>
        </w:rPr>
      </w:pPr>
      <w:r>
        <w:br w:type="page"/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5"/>
        <w:gridCol w:w="11281"/>
        <w:gridCol w:w="3477"/>
      </w:tblGrid>
      <w:tr w:rsidR="009A4592" w14:paraId="4159D26E" w14:textId="77777777">
        <w:tc>
          <w:tcPr>
            <w:tcW w:w="85" w:type="dxa"/>
          </w:tcPr>
          <w:p w14:paraId="596A3284" w14:textId="77777777" w:rsidR="009A4592" w:rsidRDefault="009A4592">
            <w:pPr>
              <w:pStyle w:val="EmptyCellLayoutStyle"/>
              <w:spacing w:after="0" w:line="240" w:lineRule="auto"/>
            </w:pPr>
          </w:p>
        </w:tc>
        <w:tc>
          <w:tcPr>
            <w:tcW w:w="11281" w:type="dxa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1281"/>
            </w:tblGrid>
            <w:tr w:rsidR="009A4592" w14:paraId="05B9B36B" w14:textId="77777777">
              <w:trPr>
                <w:trHeight w:val="10484"/>
              </w:trPr>
              <w:tc>
                <w:tcPr>
                  <w:tcW w:w="1128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tbl>
                  <w:tblPr>
                    <w:tblW w:w="0" w:type="auto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15"/>
                    <w:gridCol w:w="11"/>
                    <w:gridCol w:w="10678"/>
                    <w:gridCol w:w="577"/>
                  </w:tblGrid>
                  <w:tr w:rsidR="009A4592" w14:paraId="4DF95C6E" w14:textId="77777777">
                    <w:trPr>
                      <w:trHeight w:val="191"/>
                    </w:trPr>
                    <w:tc>
                      <w:tcPr>
                        <w:tcW w:w="0" w:type="dxa"/>
                      </w:tcPr>
                      <w:p w14:paraId="5A20CBCA" w14:textId="77777777" w:rsidR="009A4592" w:rsidRDefault="009A4592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  <w:tc>
                      <w:tcPr>
                        <w:tcW w:w="0" w:type="dxa"/>
                      </w:tcPr>
                      <w:p w14:paraId="3736FC6B" w14:textId="77777777" w:rsidR="009A4592" w:rsidRDefault="009A4592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  <w:tc>
                      <w:tcPr>
                        <w:tcW w:w="10079" w:type="dxa"/>
                      </w:tcPr>
                      <w:p w14:paraId="537E6E42" w14:textId="77777777" w:rsidR="009A4592" w:rsidRDefault="009A4592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  <w:tc>
                      <w:tcPr>
                        <w:tcW w:w="1201" w:type="dxa"/>
                      </w:tcPr>
                      <w:p w14:paraId="3458CE91" w14:textId="77777777" w:rsidR="009A4592" w:rsidRDefault="009A4592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</w:tr>
                  <w:tr w:rsidR="009E0BBD" w14:paraId="04628010" w14:textId="77777777" w:rsidTr="009E0BBD">
                    <w:trPr>
                      <w:trHeight w:val="388"/>
                    </w:trPr>
                    <w:tc>
                      <w:tcPr>
                        <w:tcW w:w="0" w:type="dxa"/>
                        <w:gridSpan w:val="3"/>
                      </w:tcPr>
                      <w:tbl>
                        <w:tblPr>
                          <w:tblW w:w="0" w:type="auto"/>
                          <w:tblCellMar>
                            <w:left w:w="0" w:type="dxa"/>
                            <w:right w:w="0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10079"/>
                        </w:tblGrid>
                        <w:tr w:rsidR="009A4592" w14:paraId="4312DF12" w14:textId="77777777">
                          <w:trPr>
                            <w:trHeight w:val="310"/>
                          </w:trPr>
                          <w:tc>
                            <w:tcPr>
                              <w:tcW w:w="10079" w:type="dxa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725BB3EF" w14:textId="77777777" w:rsidR="009A4592" w:rsidRDefault="00CD1A40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Tahoma" w:eastAsia="Tahoma" w:hAnsi="Tahoma"/>
                                  <w:color w:val="708090"/>
                                  <w:sz w:val="28"/>
                                </w:rPr>
                                <w:t>SBR2 Cloud Production2 - Single | Bulk or Batch Requests | (SRP, BBRP &amp; CHiRPP)</w:t>
                              </w:r>
                            </w:p>
                          </w:tc>
                        </w:tr>
                      </w:tbl>
                      <w:p w14:paraId="46048A22" w14:textId="77777777" w:rsidR="009A4592" w:rsidRDefault="009A4592">
                        <w:pPr>
                          <w:spacing w:after="0" w:line="240" w:lineRule="auto"/>
                        </w:pPr>
                      </w:p>
                    </w:tc>
                    <w:tc>
                      <w:tcPr>
                        <w:tcW w:w="1201" w:type="dxa"/>
                      </w:tcPr>
                      <w:p w14:paraId="165CE24E" w14:textId="77777777" w:rsidR="009A4592" w:rsidRDefault="009A4592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</w:tr>
                  <w:tr w:rsidR="009E0BBD" w14:paraId="104B05C3" w14:textId="77777777" w:rsidTr="009E0BBD">
                    <w:trPr>
                      <w:trHeight w:val="6480"/>
                    </w:trPr>
                    <w:tc>
                      <w:tcPr>
                        <w:tcW w:w="0" w:type="dxa"/>
                      </w:tcPr>
                      <w:p w14:paraId="51D7A25B" w14:textId="77777777" w:rsidR="009A4592" w:rsidRDefault="009A4592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  <w:tc>
                      <w:tcPr>
                        <w:tcW w:w="0" w:type="dxa"/>
                        <w:gridSpan w:val="2"/>
                        <w:tcBorders>
                          <w:top w:val="single" w:sz="7" w:space="0" w:color="D3D3D3"/>
                          <w:left w:val="single" w:sz="7" w:space="0" w:color="D3D3D3"/>
                          <w:bottom w:val="single" w:sz="7" w:space="0" w:color="D3D3D3"/>
                        </w:tcBorders>
                        <w:shd w:val="clear" w:color="auto" w:fill="FFFFFF"/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p w14:paraId="587C4DE8" w14:textId="77777777" w:rsidR="009A4592" w:rsidRDefault="00CD1A40">
                        <w:pPr>
                          <w:spacing w:after="0" w:line="240" w:lineRule="auto"/>
                        </w:pPr>
                        <w:r>
                          <w:rPr>
                            <w:noProof/>
                          </w:rPr>
                          <w:drawing>
                            <wp:inline distT="0" distB="0" distL="0" distR="0" wp14:anchorId="72FA2486" wp14:editId="52E091ED">
                              <wp:extent cx="6731000" cy="4114497"/>
                              <wp:effectExtent l="38100" t="38100" r="12700" b="19685"/>
                              <wp:docPr id="2" name="img3.png"/>
                              <wp:cNvGraphicFramePr/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3" name="img3.png"/>
                                      <pic:cNvPicPr/>
                                    </pic:nvPicPr>
                                    <pic:blipFill>
                                      <a:blip r:embed="rId8" cstate="print"/>
                                      <a:stretch>
                                        <a:fillRect/>
                                      </a:stretch>
                                    </pic:blipFill>
                                    <pic:spPr>
                                      <a:xfrm>
                                        <a:off x="0" y="0"/>
                                        <a:ext cx="6739100" cy="4119448"/>
                                      </a:xfrm>
                                      <a:prstGeom prst="rect">
                                        <a:avLst/>
                                      </a:prstGeom>
                                      <a:ln w="22225">
                                        <a:gradFill>
                                          <a:gsLst>
                                            <a:gs pos="0">
                                              <a:schemeClr val="accent1">
                                                <a:lumMod val="5000"/>
                                                <a:lumOff val="95000"/>
                                              </a:schemeClr>
                                            </a:gs>
                                            <a:gs pos="74000">
                                              <a:schemeClr val="accent1">
                                                <a:lumMod val="45000"/>
                                                <a:lumOff val="55000"/>
                                              </a:schemeClr>
                                            </a:gs>
                                            <a:gs pos="83000">
                                              <a:schemeClr val="accent1">
                                                <a:lumMod val="45000"/>
                                                <a:lumOff val="55000"/>
                                              </a:schemeClr>
                                            </a:gs>
                                            <a:gs pos="100000">
                                              <a:schemeClr val="accent1">
                                                <a:lumMod val="30000"/>
                                                <a:lumOff val="70000"/>
                                              </a:schemeClr>
                                            </a:gs>
                                          </a:gsLst>
                                          <a:lin ang="5400000" scaled="1"/>
                                        </a:gradFill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  <w:tc>
                      <w:tcPr>
                        <w:tcW w:w="1201" w:type="dxa"/>
                      </w:tcPr>
                      <w:p w14:paraId="3E34F295" w14:textId="77777777" w:rsidR="009A4592" w:rsidRDefault="009A4592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</w:tr>
                  <w:tr w:rsidR="009A4592" w14:paraId="21F9C356" w14:textId="77777777">
                    <w:trPr>
                      <w:trHeight w:val="40"/>
                    </w:trPr>
                    <w:tc>
                      <w:tcPr>
                        <w:tcW w:w="0" w:type="dxa"/>
                      </w:tcPr>
                      <w:p w14:paraId="2928D632" w14:textId="77777777" w:rsidR="009A4592" w:rsidRDefault="009A4592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  <w:tc>
                      <w:tcPr>
                        <w:tcW w:w="0" w:type="dxa"/>
                      </w:tcPr>
                      <w:p w14:paraId="1EADF32A" w14:textId="77777777" w:rsidR="009A4592" w:rsidRDefault="009A4592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  <w:tc>
                      <w:tcPr>
                        <w:tcW w:w="10079" w:type="dxa"/>
                      </w:tcPr>
                      <w:p w14:paraId="1256522D" w14:textId="77777777" w:rsidR="009A4592" w:rsidRDefault="009A4592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  <w:tc>
                      <w:tcPr>
                        <w:tcW w:w="1201" w:type="dxa"/>
                      </w:tcPr>
                      <w:p w14:paraId="149B3981" w14:textId="77777777" w:rsidR="009A4592" w:rsidRDefault="009A4592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</w:tr>
                  <w:tr w:rsidR="009E0BBD" w14:paraId="52127951" w14:textId="77777777" w:rsidTr="009E0BBD">
                    <w:tc>
                      <w:tcPr>
                        <w:tcW w:w="0" w:type="dxa"/>
                      </w:tcPr>
                      <w:p w14:paraId="05C779EF" w14:textId="77777777" w:rsidR="009A4592" w:rsidRDefault="009A4592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  <w:tc>
                      <w:tcPr>
                        <w:tcW w:w="0" w:type="dxa"/>
                      </w:tcPr>
                      <w:p w14:paraId="509D886F" w14:textId="77777777" w:rsidR="009A4592" w:rsidRDefault="009A4592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  <w:tc>
                      <w:tcPr>
                        <w:tcW w:w="10079" w:type="dxa"/>
                        <w:gridSpan w:val="2"/>
                      </w:tcPr>
                      <w:tbl>
                        <w:tblPr>
                          <w:tblW w:w="0" w:type="auto"/>
                          <w:tblBorders>
                            <w:top w:val="nil"/>
                            <w:left w:val="nil"/>
                            <w:bottom w:val="nil"/>
                            <w:right w:val="nil"/>
                          </w:tblBorders>
                          <w:tblCellMar>
                            <w:left w:w="0" w:type="dxa"/>
                            <w:right w:w="0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1430"/>
                          <w:gridCol w:w="1418"/>
                          <w:gridCol w:w="1451"/>
                          <w:gridCol w:w="1668"/>
                          <w:gridCol w:w="1559"/>
                          <w:gridCol w:w="1417"/>
                          <w:gridCol w:w="851"/>
                          <w:gridCol w:w="850"/>
                        </w:tblGrid>
                        <w:tr w:rsidR="009E0BBD" w14:paraId="43273171" w14:textId="77777777" w:rsidTr="009E0BBD">
                          <w:trPr>
                            <w:trHeight w:val="282"/>
                          </w:trPr>
                          <w:tc>
                            <w:tcPr>
                              <w:tcW w:w="1430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4687F685" w14:textId="77777777" w:rsidR="009E0BBD" w:rsidRDefault="009E0BBD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Tahoma" w:eastAsia="Tahoma" w:hAnsi="Tahoma"/>
                                  <w:color w:val="000000"/>
                                </w:rPr>
                                <w:t>Stream</w:t>
                              </w:r>
                            </w:p>
                          </w:tc>
                          <w:tc>
                            <w:tcPr>
                              <w:tcW w:w="1418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6909313E" w14:textId="77777777" w:rsidR="009E0BBD" w:rsidRDefault="009E0BBD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Tahoma" w:eastAsia="Tahoma" w:hAnsi="Tahoma"/>
                                  <w:color w:val="000000"/>
                                </w:rPr>
                                <w:t>Service</w:t>
                              </w:r>
                            </w:p>
                          </w:tc>
                          <w:tc>
                            <w:tcPr>
                              <w:tcW w:w="1451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6E9ECA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20B30B11" w14:textId="77777777" w:rsidR="009E0BBD" w:rsidRDefault="009E0BBD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Tahoma" w:eastAsia="Tahoma" w:hAnsi="Tahoma"/>
                                  <w:b/>
                                  <w:color w:val="FFFFFF"/>
                                </w:rPr>
                                <w:t>10 sec + 0-5 sec /trans</w:t>
                              </w:r>
                            </w:p>
                          </w:tc>
                          <w:tc>
                            <w:tcPr>
                              <w:tcW w:w="1668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6E9ECA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0FBC421A" w14:textId="77777777" w:rsidR="009E0BBD" w:rsidRDefault="009E0BBD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Tahoma" w:eastAsia="Tahoma" w:hAnsi="Tahoma"/>
                                  <w:b/>
                                  <w:color w:val="FFFFFF"/>
                                </w:rPr>
                                <w:t>10 sec + 5-10 sec /trans</w:t>
                              </w:r>
                            </w:p>
                          </w:tc>
                          <w:tc>
                            <w:tcPr>
                              <w:tcW w:w="1559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6E9ECA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44409864" w14:textId="77777777" w:rsidR="009E0BBD" w:rsidRDefault="009E0BBD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Tahoma" w:eastAsia="Tahoma" w:hAnsi="Tahoma"/>
                                  <w:b/>
                                  <w:color w:val="FFFFFF"/>
                                </w:rPr>
                                <w:t>10 sec + &gt;10 sec /trans</w:t>
                              </w:r>
                            </w:p>
                          </w:tc>
                          <w:tc>
                            <w:tcPr>
                              <w:tcW w:w="1417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6E9ECA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7D230FF6" w14:textId="77777777" w:rsidR="009E0BBD" w:rsidRDefault="009E0BBD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Tahoma" w:eastAsia="Tahoma" w:hAnsi="Tahoma"/>
                                  <w:b/>
                                  <w:color w:val="FFFFFF"/>
                                </w:rPr>
                                <w:t>Processing Incomplete</w:t>
                              </w:r>
                            </w:p>
                          </w:tc>
                          <w:tc>
                            <w:tcPr>
                              <w:tcW w:w="851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6E9ECA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45285630" w14:textId="77777777" w:rsidR="009E0BBD" w:rsidRDefault="009E0BBD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Tahoma" w:eastAsia="Tahoma" w:hAnsi="Tahoma"/>
                                  <w:b/>
                                  <w:color w:val="FFFFFF"/>
                                </w:rPr>
                                <w:t>ELStag</w:t>
                              </w:r>
                            </w:p>
                          </w:tc>
                          <w:tc>
                            <w:tcPr>
                              <w:tcW w:w="850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6E9ECA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377F592A" w14:textId="77777777" w:rsidR="009E0BBD" w:rsidRDefault="009E0BBD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Tahoma" w:eastAsia="Tahoma" w:hAnsi="Tahoma"/>
                                  <w:b/>
                                  <w:color w:val="FFFFFF"/>
                                </w:rPr>
                                <w:t>Total</w:t>
                              </w:r>
                            </w:p>
                          </w:tc>
                        </w:tr>
                        <w:tr w:rsidR="009E0BBD" w14:paraId="38526879" w14:textId="77777777" w:rsidTr="009E0BBD">
                          <w:trPr>
                            <w:trHeight w:val="224"/>
                          </w:trPr>
                          <w:tc>
                            <w:tcPr>
                              <w:tcW w:w="1430" w:type="dxa"/>
                              <w:vMerge w:val="restart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nil"/>
                                <w:right w:val="single" w:sz="7" w:space="0" w:color="D3D3D3"/>
                              </w:tcBorders>
                              <w:shd w:val="clear" w:color="auto" w:fill="6E9ECA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51A08CF9" w14:textId="77777777" w:rsidR="009E0BBD" w:rsidRDefault="009E0BBD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Tahoma" w:eastAsia="Tahoma" w:hAnsi="Tahoma"/>
                                  <w:b/>
                                  <w:color w:val="FFFFFF"/>
                                </w:rPr>
                                <w:t>PLS</w:t>
                              </w:r>
                            </w:p>
                          </w:tc>
                          <w:tc>
                            <w:tcPr>
                              <w:tcW w:w="1418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708090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174D0CE4" w14:textId="77777777" w:rsidR="009E0BBD" w:rsidRDefault="009E0BBD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Tahoma" w:eastAsia="Tahoma" w:hAnsi="Tahoma"/>
                                  <w:b/>
                                  <w:color w:val="FFFFFF"/>
                                </w:rPr>
                                <w:t>ldg</w:t>
                              </w:r>
                            </w:p>
                          </w:tc>
                          <w:tc>
                            <w:tcPr>
                              <w:tcW w:w="1451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01F457E8" w14:textId="77777777" w:rsidR="009E0BBD" w:rsidRDefault="009E0BBD">
                              <w:pPr>
                                <w:spacing w:after="0" w:line="240" w:lineRule="auto"/>
                                <w:jc w:val="right"/>
                              </w:pPr>
                              <w:r>
                                <w:rPr>
                                  <w:rFonts w:ascii="Tahoma" w:eastAsia="Tahoma" w:hAnsi="Tahoma"/>
                                  <w:color w:val="000000"/>
                                </w:rPr>
                                <w:t>203097</w:t>
                              </w:r>
                            </w:p>
                          </w:tc>
                          <w:tc>
                            <w:tcPr>
                              <w:tcW w:w="1668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15DD00ED" w14:textId="77777777" w:rsidR="009E0BBD" w:rsidRDefault="009E0BBD">
                              <w:pPr>
                                <w:spacing w:after="0" w:line="240" w:lineRule="auto"/>
                                <w:jc w:val="right"/>
                              </w:pPr>
                              <w:r>
                                <w:rPr>
                                  <w:rFonts w:ascii="Tahoma" w:eastAsia="Tahoma" w:hAnsi="Tahoma"/>
                                  <w:color w:val="000000"/>
                                </w:rPr>
                                <w:t>62568</w:t>
                              </w:r>
                            </w:p>
                          </w:tc>
                          <w:tc>
                            <w:tcPr>
                              <w:tcW w:w="1559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5A794CEE" w14:textId="77777777" w:rsidR="009E0BBD" w:rsidRDefault="009E0BBD">
                              <w:pPr>
                                <w:spacing w:after="0" w:line="240" w:lineRule="auto"/>
                                <w:jc w:val="right"/>
                              </w:pPr>
                              <w:r>
                                <w:rPr>
                                  <w:rFonts w:ascii="Tahoma" w:eastAsia="Tahoma" w:hAnsi="Tahoma"/>
                                  <w:color w:val="000000"/>
                                </w:rPr>
                                <w:t>50791</w:t>
                              </w:r>
                            </w:p>
                          </w:tc>
                          <w:tc>
                            <w:tcPr>
                              <w:tcW w:w="1417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7A892637" w14:textId="77777777" w:rsidR="009E0BBD" w:rsidRDefault="009E0BBD">
                              <w:pPr>
                                <w:spacing w:after="0" w:line="240" w:lineRule="auto"/>
                                <w:jc w:val="right"/>
                              </w:pPr>
                              <w:r>
                                <w:rPr>
                                  <w:rFonts w:ascii="Tahoma" w:eastAsia="Tahoma" w:hAnsi="Tahoma"/>
                                  <w:color w:val="000000"/>
                                </w:rPr>
                                <w:t>0</w:t>
                              </w:r>
                            </w:p>
                          </w:tc>
                          <w:tc>
                            <w:tcPr>
                              <w:tcW w:w="851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7A8C116D" w14:textId="77777777" w:rsidR="009E0BBD" w:rsidRDefault="009E0BBD">
                              <w:pPr>
                                <w:spacing w:after="0" w:line="240" w:lineRule="auto"/>
                                <w:jc w:val="right"/>
                              </w:pPr>
                              <w:r>
                                <w:rPr>
                                  <w:rFonts w:ascii="Tahoma" w:eastAsia="Tahoma" w:hAnsi="Tahoma"/>
                                  <w:color w:val="000000"/>
                                </w:rPr>
                                <w:t>0</w:t>
                              </w:r>
                            </w:p>
                          </w:tc>
                          <w:tc>
                            <w:tcPr>
                              <w:tcW w:w="850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6A856FC4" w14:textId="77777777" w:rsidR="009E0BBD" w:rsidRDefault="009E0BBD">
                              <w:pPr>
                                <w:spacing w:after="0" w:line="240" w:lineRule="auto"/>
                                <w:jc w:val="right"/>
                              </w:pPr>
                              <w:r>
                                <w:rPr>
                                  <w:rFonts w:ascii="Tahoma" w:eastAsia="Tahoma" w:hAnsi="Tahoma"/>
                                  <w:color w:val="000000"/>
                                </w:rPr>
                                <w:t>336712</w:t>
                              </w:r>
                            </w:p>
                          </w:tc>
                        </w:tr>
                        <w:tr w:rsidR="009E0BBD" w14:paraId="416433CD" w14:textId="77777777" w:rsidTr="009E0BBD">
                          <w:trPr>
                            <w:trHeight w:val="224"/>
                          </w:trPr>
                          <w:tc>
                            <w:tcPr>
                              <w:tcW w:w="1430" w:type="dxa"/>
                              <w:vMerge/>
                              <w:tcBorders>
                                <w:top w:val="nil"/>
                                <w:left w:val="single" w:sz="7" w:space="0" w:color="D3D3D3"/>
                                <w:bottom w:val="nil"/>
                                <w:right w:val="single" w:sz="7" w:space="0" w:color="D3D3D3"/>
                              </w:tcBorders>
                              <w:shd w:val="clear" w:color="auto" w:fill="6E9ECA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4C7EC7FE" w14:textId="77777777" w:rsidR="009E0BBD" w:rsidRDefault="009E0BBD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1418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708090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36CB338A" w14:textId="77777777" w:rsidR="009E0BBD" w:rsidRDefault="009E0BBD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Tahoma" w:eastAsia="Tahoma" w:hAnsi="Tahoma"/>
                                  <w:b/>
                                  <w:color w:val="FFFFFF"/>
                                </w:rPr>
                                <w:t>itcrpt</w:t>
                              </w:r>
                            </w:p>
                          </w:tc>
                          <w:tc>
                            <w:tcPr>
                              <w:tcW w:w="1451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2C850DED" w14:textId="77777777" w:rsidR="009E0BBD" w:rsidRDefault="009E0BBD">
                              <w:pPr>
                                <w:spacing w:after="0" w:line="240" w:lineRule="auto"/>
                                <w:jc w:val="right"/>
                              </w:pPr>
                              <w:r>
                                <w:rPr>
                                  <w:rFonts w:ascii="Tahoma" w:eastAsia="Tahoma" w:hAnsi="Tahoma"/>
                                  <w:color w:val="000000"/>
                                </w:rPr>
                                <w:t>65635</w:t>
                              </w:r>
                            </w:p>
                          </w:tc>
                          <w:tc>
                            <w:tcPr>
                              <w:tcW w:w="1668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0773F9F1" w14:textId="77777777" w:rsidR="009E0BBD" w:rsidRDefault="009E0BBD">
                              <w:pPr>
                                <w:spacing w:after="0" w:line="240" w:lineRule="auto"/>
                                <w:jc w:val="right"/>
                              </w:pPr>
                              <w:r>
                                <w:rPr>
                                  <w:rFonts w:ascii="Tahoma" w:eastAsia="Tahoma" w:hAnsi="Tahoma"/>
                                  <w:color w:val="000000"/>
                                </w:rPr>
                                <w:t>49929</w:t>
                              </w:r>
                            </w:p>
                          </w:tc>
                          <w:tc>
                            <w:tcPr>
                              <w:tcW w:w="1559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074858EA" w14:textId="77777777" w:rsidR="009E0BBD" w:rsidRDefault="009E0BBD">
                              <w:pPr>
                                <w:spacing w:after="0" w:line="240" w:lineRule="auto"/>
                                <w:jc w:val="right"/>
                              </w:pPr>
                              <w:r>
                                <w:rPr>
                                  <w:rFonts w:ascii="Tahoma" w:eastAsia="Tahoma" w:hAnsi="Tahoma"/>
                                  <w:color w:val="000000"/>
                                </w:rPr>
                                <w:t>24586</w:t>
                              </w:r>
                            </w:p>
                          </w:tc>
                          <w:tc>
                            <w:tcPr>
                              <w:tcW w:w="1417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7D87AB9F" w14:textId="77777777" w:rsidR="009E0BBD" w:rsidRDefault="009E0BBD">
                              <w:pPr>
                                <w:spacing w:after="0" w:line="240" w:lineRule="auto"/>
                                <w:jc w:val="right"/>
                              </w:pPr>
                              <w:r>
                                <w:rPr>
                                  <w:rFonts w:ascii="Tahoma" w:eastAsia="Tahoma" w:hAnsi="Tahoma"/>
                                  <w:color w:val="000000"/>
                                </w:rPr>
                                <w:t>0</w:t>
                              </w:r>
                            </w:p>
                          </w:tc>
                          <w:tc>
                            <w:tcPr>
                              <w:tcW w:w="851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58CFEFD1" w14:textId="77777777" w:rsidR="009E0BBD" w:rsidRDefault="009E0BBD">
                              <w:pPr>
                                <w:spacing w:after="0" w:line="240" w:lineRule="auto"/>
                                <w:jc w:val="right"/>
                              </w:pPr>
                              <w:r>
                                <w:rPr>
                                  <w:rFonts w:ascii="Tahoma" w:eastAsia="Tahoma" w:hAnsi="Tahoma"/>
                                  <w:color w:val="000000"/>
                                </w:rPr>
                                <w:t>0</w:t>
                              </w:r>
                            </w:p>
                          </w:tc>
                          <w:tc>
                            <w:tcPr>
                              <w:tcW w:w="850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3C3004E9" w14:textId="77777777" w:rsidR="009E0BBD" w:rsidRDefault="009E0BBD">
                              <w:pPr>
                                <w:spacing w:after="0" w:line="240" w:lineRule="auto"/>
                                <w:jc w:val="right"/>
                              </w:pPr>
                              <w:r>
                                <w:rPr>
                                  <w:rFonts w:ascii="Tahoma" w:eastAsia="Tahoma" w:hAnsi="Tahoma"/>
                                  <w:color w:val="000000"/>
                                </w:rPr>
                                <w:t>150333</w:t>
                              </w:r>
                            </w:p>
                          </w:tc>
                        </w:tr>
                        <w:tr w:rsidR="009E0BBD" w14:paraId="25F42D77" w14:textId="77777777" w:rsidTr="009E0BBD">
                          <w:trPr>
                            <w:trHeight w:val="224"/>
                          </w:trPr>
                          <w:tc>
                            <w:tcPr>
                              <w:tcW w:w="1430" w:type="dxa"/>
                              <w:vMerge/>
                              <w:tcBorders>
                                <w:top w:val="nil"/>
                                <w:left w:val="single" w:sz="7" w:space="0" w:color="D3D3D3"/>
                                <w:bottom w:val="nil"/>
                                <w:right w:val="single" w:sz="7" w:space="0" w:color="D3D3D3"/>
                              </w:tcBorders>
                              <w:shd w:val="clear" w:color="auto" w:fill="6E9ECA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3C24060E" w14:textId="77777777" w:rsidR="009E0BBD" w:rsidRDefault="009E0BBD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1418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708090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4D0924F8" w14:textId="77777777" w:rsidR="009E0BBD" w:rsidRDefault="009E0BBD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Tahoma" w:eastAsia="Tahoma" w:hAnsi="Tahoma"/>
                                  <w:b/>
                                  <w:color w:val="FFFFFF"/>
                                </w:rPr>
                                <w:t>as</w:t>
                              </w:r>
                            </w:p>
                          </w:tc>
                          <w:tc>
                            <w:tcPr>
                              <w:tcW w:w="1451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72DC2EC8" w14:textId="77777777" w:rsidR="009E0BBD" w:rsidRDefault="009E0BBD">
                              <w:pPr>
                                <w:spacing w:after="0" w:line="240" w:lineRule="auto"/>
                                <w:jc w:val="right"/>
                              </w:pPr>
                              <w:r>
                                <w:rPr>
                                  <w:rFonts w:ascii="Tahoma" w:eastAsia="Tahoma" w:hAnsi="Tahoma"/>
                                  <w:color w:val="000000"/>
                                </w:rPr>
                                <w:t>35494</w:t>
                              </w:r>
                            </w:p>
                          </w:tc>
                          <w:tc>
                            <w:tcPr>
                              <w:tcW w:w="1668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03FBB60E" w14:textId="77777777" w:rsidR="009E0BBD" w:rsidRDefault="009E0BBD">
                              <w:pPr>
                                <w:spacing w:after="0" w:line="240" w:lineRule="auto"/>
                                <w:jc w:val="right"/>
                              </w:pPr>
                              <w:r>
                                <w:rPr>
                                  <w:rFonts w:ascii="Tahoma" w:eastAsia="Tahoma" w:hAnsi="Tahoma"/>
                                  <w:color w:val="000000"/>
                                </w:rPr>
                                <w:t>44108</w:t>
                              </w:r>
                            </w:p>
                          </w:tc>
                          <w:tc>
                            <w:tcPr>
                              <w:tcW w:w="1559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6A83F340" w14:textId="77777777" w:rsidR="009E0BBD" w:rsidRDefault="009E0BBD">
                              <w:pPr>
                                <w:spacing w:after="0" w:line="240" w:lineRule="auto"/>
                                <w:jc w:val="right"/>
                              </w:pPr>
                              <w:r>
                                <w:rPr>
                                  <w:rFonts w:ascii="Tahoma" w:eastAsia="Tahoma" w:hAnsi="Tahoma"/>
                                  <w:color w:val="000000"/>
                                </w:rPr>
                                <w:t>941</w:t>
                              </w:r>
                            </w:p>
                          </w:tc>
                          <w:tc>
                            <w:tcPr>
                              <w:tcW w:w="1417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6317D8FB" w14:textId="77777777" w:rsidR="009E0BBD" w:rsidRDefault="009E0BBD">
                              <w:pPr>
                                <w:spacing w:after="0" w:line="240" w:lineRule="auto"/>
                                <w:jc w:val="right"/>
                              </w:pPr>
                              <w:r>
                                <w:rPr>
                                  <w:rFonts w:ascii="Tahoma" w:eastAsia="Tahoma" w:hAnsi="Tahoma"/>
                                  <w:color w:val="000000"/>
                                </w:rPr>
                                <w:t>0</w:t>
                              </w:r>
                            </w:p>
                          </w:tc>
                          <w:tc>
                            <w:tcPr>
                              <w:tcW w:w="851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24EC0341" w14:textId="77777777" w:rsidR="009E0BBD" w:rsidRDefault="009E0BBD">
                              <w:pPr>
                                <w:spacing w:after="0" w:line="240" w:lineRule="auto"/>
                                <w:jc w:val="right"/>
                              </w:pPr>
                              <w:r>
                                <w:rPr>
                                  <w:rFonts w:ascii="Tahoma" w:eastAsia="Tahoma" w:hAnsi="Tahoma"/>
                                  <w:color w:val="000000"/>
                                </w:rPr>
                                <w:t>0</w:t>
                              </w:r>
                            </w:p>
                          </w:tc>
                          <w:tc>
                            <w:tcPr>
                              <w:tcW w:w="850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0D45A7F0" w14:textId="77777777" w:rsidR="009E0BBD" w:rsidRDefault="009E0BBD">
                              <w:pPr>
                                <w:spacing w:after="0" w:line="240" w:lineRule="auto"/>
                                <w:jc w:val="right"/>
                              </w:pPr>
                              <w:r>
                                <w:rPr>
                                  <w:rFonts w:ascii="Tahoma" w:eastAsia="Tahoma" w:hAnsi="Tahoma"/>
                                  <w:color w:val="000000"/>
                                </w:rPr>
                                <w:t>83854</w:t>
                              </w:r>
                            </w:p>
                          </w:tc>
                        </w:tr>
                        <w:tr w:rsidR="009E0BBD" w14:paraId="0A7E2948" w14:textId="77777777" w:rsidTr="009E0BBD">
                          <w:trPr>
                            <w:trHeight w:val="224"/>
                          </w:trPr>
                          <w:tc>
                            <w:tcPr>
                              <w:tcW w:w="1430" w:type="dxa"/>
                              <w:vMerge/>
                              <w:tcBorders>
                                <w:top w:val="nil"/>
                                <w:left w:val="single" w:sz="7" w:space="0" w:color="D3D3D3"/>
                                <w:bottom w:val="nil"/>
                                <w:right w:val="single" w:sz="7" w:space="0" w:color="D3D3D3"/>
                              </w:tcBorders>
                              <w:shd w:val="clear" w:color="auto" w:fill="6E9ECA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2381023A" w14:textId="77777777" w:rsidR="009E0BBD" w:rsidRDefault="009E0BBD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1418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708090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273F364D" w14:textId="77777777" w:rsidR="009E0BBD" w:rsidRDefault="009E0BBD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Tahoma" w:eastAsia="Tahoma" w:hAnsi="Tahoma"/>
                                  <w:b/>
                                  <w:color w:val="FFFFFF"/>
                                </w:rPr>
                                <w:t>clntcomm</w:t>
                              </w:r>
                            </w:p>
                          </w:tc>
                          <w:tc>
                            <w:tcPr>
                              <w:tcW w:w="1451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3F12E989" w14:textId="77777777" w:rsidR="009E0BBD" w:rsidRDefault="009E0BBD">
                              <w:pPr>
                                <w:spacing w:after="0" w:line="240" w:lineRule="auto"/>
                                <w:jc w:val="right"/>
                              </w:pPr>
                              <w:r>
                                <w:rPr>
                                  <w:rFonts w:ascii="Tahoma" w:eastAsia="Tahoma" w:hAnsi="Tahoma"/>
                                  <w:color w:val="000000"/>
                                </w:rPr>
                                <w:t>3509</w:t>
                              </w:r>
                            </w:p>
                          </w:tc>
                          <w:tc>
                            <w:tcPr>
                              <w:tcW w:w="1668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53960423" w14:textId="77777777" w:rsidR="009E0BBD" w:rsidRDefault="009E0BBD">
                              <w:pPr>
                                <w:spacing w:after="0" w:line="240" w:lineRule="auto"/>
                                <w:jc w:val="right"/>
                              </w:pPr>
                              <w:r>
                                <w:rPr>
                                  <w:rFonts w:ascii="Tahoma" w:eastAsia="Tahoma" w:hAnsi="Tahoma"/>
                                  <w:color w:val="000000"/>
                                </w:rPr>
                                <w:t>16818</w:t>
                              </w:r>
                            </w:p>
                          </w:tc>
                          <w:tc>
                            <w:tcPr>
                              <w:tcW w:w="1559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3D29849D" w14:textId="77777777" w:rsidR="009E0BBD" w:rsidRDefault="009E0BBD">
                              <w:pPr>
                                <w:spacing w:after="0" w:line="240" w:lineRule="auto"/>
                                <w:jc w:val="right"/>
                              </w:pPr>
                              <w:r>
                                <w:rPr>
                                  <w:rFonts w:ascii="Tahoma" w:eastAsia="Tahoma" w:hAnsi="Tahoma"/>
                                  <w:color w:val="000000"/>
                                </w:rPr>
                                <w:t>1727</w:t>
                              </w:r>
                            </w:p>
                          </w:tc>
                          <w:tc>
                            <w:tcPr>
                              <w:tcW w:w="1417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7CD142F7" w14:textId="77777777" w:rsidR="009E0BBD" w:rsidRDefault="009E0BBD">
                              <w:pPr>
                                <w:spacing w:after="0" w:line="240" w:lineRule="auto"/>
                                <w:jc w:val="right"/>
                              </w:pPr>
                              <w:r>
                                <w:rPr>
                                  <w:rFonts w:ascii="Tahoma" w:eastAsia="Tahoma" w:hAnsi="Tahoma"/>
                                  <w:color w:val="000000"/>
                                </w:rPr>
                                <w:t>0</w:t>
                              </w:r>
                            </w:p>
                          </w:tc>
                          <w:tc>
                            <w:tcPr>
                              <w:tcW w:w="851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0302E5F6" w14:textId="77777777" w:rsidR="009E0BBD" w:rsidRDefault="009E0BBD">
                              <w:pPr>
                                <w:spacing w:after="0" w:line="240" w:lineRule="auto"/>
                                <w:jc w:val="right"/>
                              </w:pPr>
                              <w:r>
                                <w:rPr>
                                  <w:rFonts w:ascii="Tahoma" w:eastAsia="Tahoma" w:hAnsi="Tahoma"/>
                                  <w:color w:val="000000"/>
                                </w:rPr>
                                <w:t>0</w:t>
                              </w:r>
                            </w:p>
                          </w:tc>
                          <w:tc>
                            <w:tcPr>
                              <w:tcW w:w="850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213CB4F5" w14:textId="77777777" w:rsidR="009E0BBD" w:rsidRDefault="009E0BBD">
                              <w:pPr>
                                <w:spacing w:after="0" w:line="240" w:lineRule="auto"/>
                                <w:jc w:val="right"/>
                              </w:pPr>
                              <w:r>
                                <w:rPr>
                                  <w:rFonts w:ascii="Tahoma" w:eastAsia="Tahoma" w:hAnsi="Tahoma"/>
                                  <w:color w:val="000000"/>
                                </w:rPr>
                                <w:t>25456</w:t>
                              </w:r>
                            </w:p>
                          </w:tc>
                        </w:tr>
                        <w:tr w:rsidR="009E0BBD" w14:paraId="43253888" w14:textId="77777777" w:rsidTr="009E0BBD">
                          <w:trPr>
                            <w:trHeight w:val="224"/>
                          </w:trPr>
                          <w:tc>
                            <w:tcPr>
                              <w:tcW w:w="1430" w:type="dxa"/>
                              <w:vMerge/>
                              <w:tcBorders>
                                <w:top w:val="nil"/>
                                <w:left w:val="single" w:sz="7" w:space="0" w:color="D3D3D3"/>
                                <w:bottom w:val="nil"/>
                                <w:right w:val="single" w:sz="7" w:space="0" w:color="D3D3D3"/>
                              </w:tcBorders>
                              <w:shd w:val="clear" w:color="auto" w:fill="6E9ECA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25025A3E" w14:textId="77777777" w:rsidR="009E0BBD" w:rsidRDefault="009E0BBD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1418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708090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664CC102" w14:textId="77777777" w:rsidR="009E0BBD" w:rsidRDefault="009E0BBD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Tahoma" w:eastAsia="Tahoma" w:hAnsi="Tahoma"/>
                                  <w:b/>
                                  <w:color w:val="FFFFFF"/>
                                </w:rPr>
                                <w:t>tpar</w:t>
                              </w:r>
                            </w:p>
                          </w:tc>
                          <w:tc>
                            <w:tcPr>
                              <w:tcW w:w="1451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29954451" w14:textId="77777777" w:rsidR="009E0BBD" w:rsidRDefault="009E0BBD">
                              <w:pPr>
                                <w:spacing w:after="0" w:line="240" w:lineRule="auto"/>
                                <w:jc w:val="right"/>
                              </w:pPr>
                              <w:r>
                                <w:rPr>
                                  <w:rFonts w:ascii="Tahoma" w:eastAsia="Tahoma" w:hAnsi="Tahoma"/>
                                  <w:color w:val="000000"/>
                                </w:rPr>
                                <w:t>3498</w:t>
                              </w:r>
                            </w:p>
                          </w:tc>
                          <w:tc>
                            <w:tcPr>
                              <w:tcW w:w="1668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5E6AA20E" w14:textId="77777777" w:rsidR="009E0BBD" w:rsidRDefault="009E0BBD">
                              <w:pPr>
                                <w:spacing w:after="0" w:line="240" w:lineRule="auto"/>
                                <w:jc w:val="right"/>
                              </w:pPr>
                              <w:r>
                                <w:rPr>
                                  <w:rFonts w:ascii="Tahoma" w:eastAsia="Tahoma" w:hAnsi="Tahoma"/>
                                  <w:color w:val="000000"/>
                                </w:rPr>
                                <w:t>1293</w:t>
                              </w:r>
                            </w:p>
                          </w:tc>
                          <w:tc>
                            <w:tcPr>
                              <w:tcW w:w="1559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3BD7C9A1" w14:textId="77777777" w:rsidR="009E0BBD" w:rsidRDefault="009E0BBD">
                              <w:pPr>
                                <w:spacing w:after="0" w:line="240" w:lineRule="auto"/>
                                <w:jc w:val="right"/>
                              </w:pPr>
                              <w:r>
                                <w:rPr>
                                  <w:rFonts w:ascii="Tahoma" w:eastAsia="Tahoma" w:hAnsi="Tahoma"/>
                                  <w:color w:val="000000"/>
                                </w:rPr>
                                <w:t>42</w:t>
                              </w:r>
                            </w:p>
                          </w:tc>
                          <w:tc>
                            <w:tcPr>
                              <w:tcW w:w="1417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605EF775" w14:textId="77777777" w:rsidR="009E0BBD" w:rsidRDefault="009E0BBD">
                              <w:pPr>
                                <w:spacing w:after="0" w:line="240" w:lineRule="auto"/>
                                <w:jc w:val="right"/>
                              </w:pPr>
                              <w:r>
                                <w:rPr>
                                  <w:rFonts w:ascii="Tahoma" w:eastAsia="Tahoma" w:hAnsi="Tahoma"/>
                                  <w:color w:val="000000"/>
                                </w:rPr>
                                <w:t>0</w:t>
                              </w:r>
                            </w:p>
                          </w:tc>
                          <w:tc>
                            <w:tcPr>
                              <w:tcW w:w="851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364838C5" w14:textId="77777777" w:rsidR="009E0BBD" w:rsidRDefault="009E0BBD">
                              <w:pPr>
                                <w:spacing w:after="0" w:line="240" w:lineRule="auto"/>
                                <w:jc w:val="right"/>
                              </w:pPr>
                              <w:r>
                                <w:rPr>
                                  <w:rFonts w:ascii="Tahoma" w:eastAsia="Tahoma" w:hAnsi="Tahoma"/>
                                  <w:color w:val="000000"/>
                                </w:rPr>
                                <w:t>0</w:t>
                              </w:r>
                            </w:p>
                          </w:tc>
                          <w:tc>
                            <w:tcPr>
                              <w:tcW w:w="850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0BB69B50" w14:textId="77777777" w:rsidR="009E0BBD" w:rsidRDefault="009E0BBD">
                              <w:pPr>
                                <w:spacing w:after="0" w:line="240" w:lineRule="auto"/>
                                <w:jc w:val="right"/>
                              </w:pPr>
                              <w:r>
                                <w:rPr>
                                  <w:rFonts w:ascii="Tahoma" w:eastAsia="Tahoma" w:hAnsi="Tahoma"/>
                                  <w:color w:val="000000"/>
                                </w:rPr>
                                <w:t>4957</w:t>
                              </w:r>
                            </w:p>
                          </w:tc>
                        </w:tr>
                        <w:tr w:rsidR="009E0BBD" w14:paraId="16129BF3" w14:textId="77777777" w:rsidTr="009E0BBD">
                          <w:trPr>
                            <w:trHeight w:val="224"/>
                          </w:trPr>
                          <w:tc>
                            <w:tcPr>
                              <w:tcW w:w="1430" w:type="dxa"/>
                              <w:vMerge/>
                              <w:tcBorders>
                                <w:top w:val="nil"/>
                                <w:left w:val="single" w:sz="7" w:space="0" w:color="D3D3D3"/>
                                <w:bottom w:val="nil"/>
                                <w:right w:val="single" w:sz="7" w:space="0" w:color="D3D3D3"/>
                              </w:tcBorders>
                              <w:shd w:val="clear" w:color="auto" w:fill="6E9ECA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05F694BF" w14:textId="77777777" w:rsidR="009E0BBD" w:rsidRDefault="009E0BBD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1418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708090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5FB526F8" w14:textId="77777777" w:rsidR="009E0BBD" w:rsidRDefault="009E0BBD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Tahoma" w:eastAsia="Tahoma" w:hAnsi="Tahoma"/>
                                  <w:b/>
                                  <w:color w:val="FFFFFF"/>
                                </w:rPr>
                                <w:t>ctr</w:t>
                              </w:r>
                            </w:p>
                          </w:tc>
                          <w:tc>
                            <w:tcPr>
                              <w:tcW w:w="1451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43A4F227" w14:textId="77777777" w:rsidR="009E0BBD" w:rsidRDefault="009E0BBD">
                              <w:pPr>
                                <w:spacing w:after="0" w:line="240" w:lineRule="auto"/>
                                <w:jc w:val="right"/>
                              </w:pPr>
                              <w:r>
                                <w:rPr>
                                  <w:rFonts w:ascii="Tahoma" w:eastAsia="Tahoma" w:hAnsi="Tahoma"/>
                                  <w:color w:val="000000"/>
                                </w:rPr>
                                <w:t>3029</w:t>
                              </w:r>
                            </w:p>
                          </w:tc>
                          <w:tc>
                            <w:tcPr>
                              <w:tcW w:w="1668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29EA97E3" w14:textId="77777777" w:rsidR="009E0BBD" w:rsidRDefault="009E0BBD">
                              <w:pPr>
                                <w:spacing w:after="0" w:line="240" w:lineRule="auto"/>
                                <w:jc w:val="right"/>
                              </w:pPr>
                              <w:r>
                                <w:rPr>
                                  <w:rFonts w:ascii="Tahoma" w:eastAsia="Tahoma" w:hAnsi="Tahoma"/>
                                  <w:color w:val="000000"/>
                                </w:rPr>
                                <w:t>1061</w:t>
                              </w:r>
                            </w:p>
                          </w:tc>
                          <w:tc>
                            <w:tcPr>
                              <w:tcW w:w="1559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27D1B183" w14:textId="77777777" w:rsidR="009E0BBD" w:rsidRDefault="009E0BBD">
                              <w:pPr>
                                <w:spacing w:after="0" w:line="240" w:lineRule="auto"/>
                                <w:jc w:val="right"/>
                              </w:pPr>
                              <w:r>
                                <w:rPr>
                                  <w:rFonts w:ascii="Tahoma" w:eastAsia="Tahoma" w:hAnsi="Tahoma"/>
                                  <w:color w:val="000000"/>
                                </w:rPr>
                                <w:t>27</w:t>
                              </w:r>
                            </w:p>
                          </w:tc>
                          <w:tc>
                            <w:tcPr>
                              <w:tcW w:w="1417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3293C475" w14:textId="77777777" w:rsidR="009E0BBD" w:rsidRDefault="009E0BBD">
                              <w:pPr>
                                <w:spacing w:after="0" w:line="240" w:lineRule="auto"/>
                                <w:jc w:val="right"/>
                              </w:pPr>
                              <w:r>
                                <w:rPr>
                                  <w:rFonts w:ascii="Tahoma" w:eastAsia="Tahoma" w:hAnsi="Tahoma"/>
                                  <w:color w:val="000000"/>
                                </w:rPr>
                                <w:t>0</w:t>
                              </w:r>
                            </w:p>
                          </w:tc>
                          <w:tc>
                            <w:tcPr>
                              <w:tcW w:w="851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69E49C7C" w14:textId="77777777" w:rsidR="009E0BBD" w:rsidRDefault="009E0BBD">
                              <w:pPr>
                                <w:spacing w:after="0" w:line="240" w:lineRule="auto"/>
                                <w:jc w:val="right"/>
                              </w:pPr>
                              <w:r>
                                <w:rPr>
                                  <w:rFonts w:ascii="Tahoma" w:eastAsia="Tahoma" w:hAnsi="Tahoma"/>
                                  <w:color w:val="000000"/>
                                </w:rPr>
                                <w:t>0</w:t>
                              </w:r>
                            </w:p>
                          </w:tc>
                          <w:tc>
                            <w:tcPr>
                              <w:tcW w:w="850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0254350A" w14:textId="77777777" w:rsidR="009E0BBD" w:rsidRDefault="009E0BBD">
                              <w:pPr>
                                <w:spacing w:after="0" w:line="240" w:lineRule="auto"/>
                                <w:jc w:val="right"/>
                              </w:pPr>
                              <w:r>
                                <w:rPr>
                                  <w:rFonts w:ascii="Tahoma" w:eastAsia="Tahoma" w:hAnsi="Tahoma"/>
                                  <w:color w:val="000000"/>
                                </w:rPr>
                                <w:t>4247</w:t>
                              </w:r>
                            </w:p>
                          </w:tc>
                        </w:tr>
                        <w:tr w:rsidR="009E0BBD" w14:paraId="1002B4D7" w14:textId="77777777" w:rsidTr="009E0BBD">
                          <w:trPr>
                            <w:trHeight w:val="224"/>
                          </w:trPr>
                          <w:tc>
                            <w:tcPr>
                              <w:tcW w:w="1430" w:type="dxa"/>
                              <w:vMerge/>
                              <w:tcBorders>
                                <w:top w:val="nil"/>
                                <w:left w:val="single" w:sz="7" w:space="0" w:color="D3D3D3"/>
                                <w:bottom w:val="nil"/>
                                <w:right w:val="single" w:sz="7" w:space="0" w:color="D3D3D3"/>
                              </w:tcBorders>
                              <w:shd w:val="clear" w:color="auto" w:fill="6E9ECA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62F587E0" w14:textId="77777777" w:rsidR="009E0BBD" w:rsidRDefault="009E0BBD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1418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708090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006A8AF9" w14:textId="77777777" w:rsidR="009E0BBD" w:rsidRDefault="009E0BBD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Tahoma" w:eastAsia="Tahoma" w:hAnsi="Tahoma"/>
                                  <w:b/>
                                  <w:color w:val="FFFFFF"/>
                                </w:rPr>
                                <w:t>trt</w:t>
                              </w:r>
                            </w:p>
                          </w:tc>
                          <w:tc>
                            <w:tcPr>
                              <w:tcW w:w="1451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126229D5" w14:textId="77777777" w:rsidR="009E0BBD" w:rsidRDefault="009E0BBD">
                              <w:pPr>
                                <w:spacing w:after="0" w:line="240" w:lineRule="auto"/>
                                <w:jc w:val="right"/>
                              </w:pPr>
                              <w:r>
                                <w:rPr>
                                  <w:rFonts w:ascii="Tahoma" w:eastAsia="Tahoma" w:hAnsi="Tahoma"/>
                                  <w:color w:val="000000"/>
                                </w:rPr>
                                <w:t>2668</w:t>
                              </w:r>
                            </w:p>
                          </w:tc>
                          <w:tc>
                            <w:tcPr>
                              <w:tcW w:w="1668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5AEB8CC5" w14:textId="77777777" w:rsidR="009E0BBD" w:rsidRDefault="009E0BBD">
                              <w:pPr>
                                <w:spacing w:after="0" w:line="240" w:lineRule="auto"/>
                                <w:jc w:val="right"/>
                              </w:pPr>
                              <w:r>
                                <w:rPr>
                                  <w:rFonts w:ascii="Tahoma" w:eastAsia="Tahoma" w:hAnsi="Tahoma"/>
                                  <w:color w:val="000000"/>
                                </w:rPr>
                                <w:t>817</w:t>
                              </w:r>
                            </w:p>
                          </w:tc>
                          <w:tc>
                            <w:tcPr>
                              <w:tcW w:w="1559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19845658" w14:textId="77777777" w:rsidR="009E0BBD" w:rsidRDefault="009E0BBD">
                              <w:pPr>
                                <w:spacing w:after="0" w:line="240" w:lineRule="auto"/>
                                <w:jc w:val="right"/>
                              </w:pPr>
                              <w:r>
                                <w:rPr>
                                  <w:rFonts w:ascii="Tahoma" w:eastAsia="Tahoma" w:hAnsi="Tahoma"/>
                                  <w:color w:val="000000"/>
                                </w:rPr>
                                <w:t>28</w:t>
                              </w:r>
                            </w:p>
                          </w:tc>
                          <w:tc>
                            <w:tcPr>
                              <w:tcW w:w="1417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04F13800" w14:textId="77777777" w:rsidR="009E0BBD" w:rsidRDefault="009E0BBD">
                              <w:pPr>
                                <w:spacing w:after="0" w:line="240" w:lineRule="auto"/>
                                <w:jc w:val="right"/>
                              </w:pPr>
                              <w:r>
                                <w:rPr>
                                  <w:rFonts w:ascii="Tahoma" w:eastAsia="Tahoma" w:hAnsi="Tahoma"/>
                                  <w:color w:val="000000"/>
                                </w:rPr>
                                <w:t>0</w:t>
                              </w:r>
                            </w:p>
                          </w:tc>
                          <w:tc>
                            <w:tcPr>
                              <w:tcW w:w="851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34FE1D29" w14:textId="77777777" w:rsidR="009E0BBD" w:rsidRDefault="009E0BBD">
                              <w:pPr>
                                <w:spacing w:after="0" w:line="240" w:lineRule="auto"/>
                                <w:jc w:val="right"/>
                              </w:pPr>
                              <w:r>
                                <w:rPr>
                                  <w:rFonts w:ascii="Tahoma" w:eastAsia="Tahoma" w:hAnsi="Tahoma"/>
                                  <w:color w:val="000000"/>
                                </w:rPr>
                                <w:t>0</w:t>
                              </w:r>
                            </w:p>
                          </w:tc>
                          <w:tc>
                            <w:tcPr>
                              <w:tcW w:w="850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13B17A79" w14:textId="77777777" w:rsidR="009E0BBD" w:rsidRDefault="009E0BBD">
                              <w:pPr>
                                <w:spacing w:after="0" w:line="240" w:lineRule="auto"/>
                                <w:jc w:val="right"/>
                              </w:pPr>
                              <w:r>
                                <w:rPr>
                                  <w:rFonts w:ascii="Tahoma" w:eastAsia="Tahoma" w:hAnsi="Tahoma"/>
                                  <w:color w:val="000000"/>
                                </w:rPr>
                                <w:t>3601</w:t>
                              </w:r>
                            </w:p>
                          </w:tc>
                        </w:tr>
                        <w:tr w:rsidR="009E0BBD" w14:paraId="31F21D1A" w14:textId="77777777" w:rsidTr="009E0BBD">
                          <w:trPr>
                            <w:trHeight w:val="224"/>
                          </w:trPr>
                          <w:tc>
                            <w:tcPr>
                              <w:tcW w:w="1430" w:type="dxa"/>
                              <w:vMerge/>
                              <w:tcBorders>
                                <w:top w:val="nil"/>
                                <w:left w:val="single" w:sz="7" w:space="0" w:color="D3D3D3"/>
                                <w:bottom w:val="nil"/>
                                <w:right w:val="single" w:sz="7" w:space="0" w:color="D3D3D3"/>
                              </w:tcBorders>
                              <w:shd w:val="clear" w:color="auto" w:fill="6E9ECA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52E04E62" w14:textId="77777777" w:rsidR="009E0BBD" w:rsidRDefault="009E0BBD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1418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708090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022BDAE0" w14:textId="77777777" w:rsidR="009E0BBD" w:rsidRDefault="009E0BBD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Tahoma" w:eastAsia="Tahoma" w:hAnsi="Tahoma"/>
                                  <w:b/>
                                  <w:color w:val="FFFFFF"/>
                                </w:rPr>
                                <w:t>smsfar</w:t>
                              </w:r>
                            </w:p>
                          </w:tc>
                          <w:tc>
                            <w:tcPr>
                              <w:tcW w:w="1451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67786B9C" w14:textId="77777777" w:rsidR="009E0BBD" w:rsidRDefault="009E0BBD">
                              <w:pPr>
                                <w:spacing w:after="0" w:line="240" w:lineRule="auto"/>
                                <w:jc w:val="right"/>
                              </w:pPr>
                              <w:r>
                                <w:rPr>
                                  <w:rFonts w:ascii="Tahoma" w:eastAsia="Tahoma" w:hAnsi="Tahoma"/>
                                  <w:color w:val="000000"/>
                                </w:rPr>
                                <w:t>687</w:t>
                              </w:r>
                            </w:p>
                          </w:tc>
                          <w:tc>
                            <w:tcPr>
                              <w:tcW w:w="1668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11C52E46" w14:textId="77777777" w:rsidR="009E0BBD" w:rsidRDefault="009E0BBD">
                              <w:pPr>
                                <w:spacing w:after="0" w:line="240" w:lineRule="auto"/>
                                <w:jc w:val="right"/>
                              </w:pPr>
                              <w:r>
                                <w:rPr>
                                  <w:rFonts w:ascii="Tahoma" w:eastAsia="Tahoma" w:hAnsi="Tahoma"/>
                                  <w:color w:val="000000"/>
                                </w:rPr>
                                <w:t>220</w:t>
                              </w:r>
                            </w:p>
                          </w:tc>
                          <w:tc>
                            <w:tcPr>
                              <w:tcW w:w="1559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548CDB71" w14:textId="77777777" w:rsidR="009E0BBD" w:rsidRDefault="009E0BBD">
                              <w:pPr>
                                <w:spacing w:after="0" w:line="240" w:lineRule="auto"/>
                                <w:jc w:val="right"/>
                              </w:pPr>
                              <w:r>
                                <w:rPr>
                                  <w:rFonts w:ascii="Tahoma" w:eastAsia="Tahoma" w:hAnsi="Tahoma"/>
                                  <w:color w:val="000000"/>
                                </w:rPr>
                                <w:t>6</w:t>
                              </w:r>
                            </w:p>
                          </w:tc>
                          <w:tc>
                            <w:tcPr>
                              <w:tcW w:w="1417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3ACB57BE" w14:textId="77777777" w:rsidR="009E0BBD" w:rsidRDefault="009E0BBD">
                              <w:pPr>
                                <w:spacing w:after="0" w:line="240" w:lineRule="auto"/>
                                <w:jc w:val="right"/>
                              </w:pPr>
                              <w:r>
                                <w:rPr>
                                  <w:rFonts w:ascii="Tahoma" w:eastAsia="Tahoma" w:hAnsi="Tahoma"/>
                                  <w:color w:val="000000"/>
                                </w:rPr>
                                <w:t>0</w:t>
                              </w:r>
                            </w:p>
                          </w:tc>
                          <w:tc>
                            <w:tcPr>
                              <w:tcW w:w="851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25F1D7C3" w14:textId="77777777" w:rsidR="009E0BBD" w:rsidRDefault="009E0BBD">
                              <w:pPr>
                                <w:spacing w:after="0" w:line="240" w:lineRule="auto"/>
                                <w:jc w:val="right"/>
                              </w:pPr>
                              <w:r>
                                <w:rPr>
                                  <w:rFonts w:ascii="Tahoma" w:eastAsia="Tahoma" w:hAnsi="Tahoma"/>
                                  <w:color w:val="000000"/>
                                </w:rPr>
                                <w:t>0</w:t>
                              </w:r>
                            </w:p>
                          </w:tc>
                          <w:tc>
                            <w:tcPr>
                              <w:tcW w:w="850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49EF0F1C" w14:textId="77777777" w:rsidR="009E0BBD" w:rsidRDefault="009E0BBD">
                              <w:pPr>
                                <w:spacing w:after="0" w:line="240" w:lineRule="auto"/>
                                <w:jc w:val="right"/>
                              </w:pPr>
                              <w:r>
                                <w:rPr>
                                  <w:rFonts w:ascii="Tahoma" w:eastAsia="Tahoma" w:hAnsi="Tahoma"/>
                                  <w:color w:val="000000"/>
                                </w:rPr>
                                <w:t>934</w:t>
                              </w:r>
                            </w:p>
                          </w:tc>
                        </w:tr>
                        <w:tr w:rsidR="009E0BBD" w14:paraId="5FDD326D" w14:textId="77777777" w:rsidTr="009E0BBD">
                          <w:trPr>
                            <w:trHeight w:val="224"/>
                          </w:trPr>
                          <w:tc>
                            <w:tcPr>
                              <w:tcW w:w="1430" w:type="dxa"/>
                              <w:vMerge/>
                              <w:tcBorders>
                                <w:top w:val="nil"/>
                                <w:left w:val="single" w:sz="7" w:space="0" w:color="D3D3D3"/>
                                <w:bottom w:val="nil"/>
                                <w:right w:val="single" w:sz="7" w:space="0" w:color="D3D3D3"/>
                              </w:tcBorders>
                              <w:shd w:val="clear" w:color="auto" w:fill="6E9ECA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30533D59" w14:textId="77777777" w:rsidR="009E0BBD" w:rsidRDefault="009E0BBD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1418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708090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04653D14" w14:textId="77777777" w:rsidR="009E0BBD" w:rsidRDefault="009E0BBD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Tahoma" w:eastAsia="Tahoma" w:hAnsi="Tahoma"/>
                                  <w:b/>
                                  <w:color w:val="FFFFFF"/>
                                </w:rPr>
                                <w:t>elstagformat</w:t>
                              </w:r>
                            </w:p>
                          </w:tc>
                          <w:tc>
                            <w:tcPr>
                              <w:tcW w:w="1451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3AE4CF27" w14:textId="77777777" w:rsidR="009E0BBD" w:rsidRDefault="009E0BBD">
                              <w:pPr>
                                <w:spacing w:after="0" w:line="240" w:lineRule="auto"/>
                                <w:jc w:val="right"/>
                              </w:pPr>
                              <w:r>
                                <w:rPr>
                                  <w:rFonts w:ascii="Tahoma" w:eastAsia="Tahoma" w:hAnsi="Tahoma"/>
                                  <w:color w:val="000000"/>
                                </w:rPr>
                                <w:t>216</w:t>
                              </w:r>
                            </w:p>
                          </w:tc>
                          <w:tc>
                            <w:tcPr>
                              <w:tcW w:w="1668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76EBEF6B" w14:textId="77777777" w:rsidR="009E0BBD" w:rsidRDefault="009E0BBD">
                              <w:pPr>
                                <w:spacing w:after="0" w:line="240" w:lineRule="auto"/>
                                <w:jc w:val="right"/>
                              </w:pPr>
                              <w:r>
                                <w:rPr>
                                  <w:rFonts w:ascii="Tahoma" w:eastAsia="Tahoma" w:hAnsi="Tahoma"/>
                                  <w:color w:val="000000"/>
                                </w:rPr>
                                <w:t>330</w:t>
                              </w:r>
                            </w:p>
                          </w:tc>
                          <w:tc>
                            <w:tcPr>
                              <w:tcW w:w="1559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544CDD6C" w14:textId="77777777" w:rsidR="009E0BBD" w:rsidRDefault="009E0BBD">
                              <w:pPr>
                                <w:spacing w:after="0" w:line="240" w:lineRule="auto"/>
                                <w:jc w:val="right"/>
                              </w:pPr>
                              <w:r>
                                <w:rPr>
                                  <w:rFonts w:ascii="Tahoma" w:eastAsia="Tahoma" w:hAnsi="Tahoma"/>
                                  <w:color w:val="000000"/>
                                </w:rPr>
                                <w:t>2</w:t>
                              </w:r>
                            </w:p>
                          </w:tc>
                          <w:tc>
                            <w:tcPr>
                              <w:tcW w:w="1417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23D75453" w14:textId="77777777" w:rsidR="009E0BBD" w:rsidRDefault="009E0BBD">
                              <w:pPr>
                                <w:spacing w:after="0" w:line="240" w:lineRule="auto"/>
                                <w:jc w:val="right"/>
                              </w:pPr>
                              <w:r>
                                <w:rPr>
                                  <w:rFonts w:ascii="Tahoma" w:eastAsia="Tahoma" w:hAnsi="Tahoma"/>
                                  <w:color w:val="000000"/>
                                </w:rPr>
                                <w:t>0</w:t>
                              </w:r>
                            </w:p>
                          </w:tc>
                          <w:tc>
                            <w:tcPr>
                              <w:tcW w:w="851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16CAB0B2" w14:textId="77777777" w:rsidR="009E0BBD" w:rsidRDefault="009E0BBD">
                              <w:pPr>
                                <w:spacing w:after="0" w:line="240" w:lineRule="auto"/>
                                <w:jc w:val="right"/>
                              </w:pPr>
                              <w:r>
                                <w:rPr>
                                  <w:rFonts w:ascii="Tahoma" w:eastAsia="Tahoma" w:hAnsi="Tahoma"/>
                                  <w:color w:val="000000"/>
                                </w:rPr>
                                <w:t>0</w:t>
                              </w:r>
                            </w:p>
                          </w:tc>
                          <w:tc>
                            <w:tcPr>
                              <w:tcW w:w="850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78E96D82" w14:textId="77777777" w:rsidR="009E0BBD" w:rsidRDefault="009E0BBD">
                              <w:pPr>
                                <w:spacing w:after="0" w:line="240" w:lineRule="auto"/>
                                <w:jc w:val="right"/>
                              </w:pPr>
                              <w:r>
                                <w:rPr>
                                  <w:rFonts w:ascii="Tahoma" w:eastAsia="Tahoma" w:hAnsi="Tahoma"/>
                                  <w:color w:val="000000"/>
                                </w:rPr>
                                <w:t>567</w:t>
                              </w:r>
                            </w:p>
                          </w:tc>
                        </w:tr>
                        <w:tr w:rsidR="009E0BBD" w14:paraId="0130ECD4" w14:textId="77777777" w:rsidTr="009E0BBD">
                          <w:trPr>
                            <w:trHeight w:val="224"/>
                          </w:trPr>
                          <w:tc>
                            <w:tcPr>
                              <w:tcW w:w="1430" w:type="dxa"/>
                              <w:vMerge/>
                              <w:tcBorders>
                                <w:top w:val="nil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6E9ECA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43E47B87" w14:textId="77777777" w:rsidR="009E0BBD" w:rsidRDefault="009E0BBD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1418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708090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2F63D484" w14:textId="77777777" w:rsidR="009E0BBD" w:rsidRDefault="009E0BBD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Tahoma" w:eastAsia="Tahoma" w:hAnsi="Tahoma"/>
                                  <w:b/>
                                  <w:color w:val="FFFFFF"/>
                                </w:rPr>
                                <w:t>iitr</w:t>
                              </w:r>
                            </w:p>
                          </w:tc>
                          <w:tc>
                            <w:tcPr>
                              <w:tcW w:w="1451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23DCAA11" w14:textId="77777777" w:rsidR="009E0BBD" w:rsidRDefault="009E0BBD">
                              <w:pPr>
                                <w:spacing w:after="0" w:line="240" w:lineRule="auto"/>
                                <w:jc w:val="right"/>
                              </w:pPr>
                              <w:r>
                                <w:rPr>
                                  <w:rFonts w:ascii="Tahoma" w:eastAsia="Tahoma" w:hAnsi="Tahoma"/>
                                  <w:color w:val="000000"/>
                                </w:rPr>
                                <w:t>95</w:t>
                              </w:r>
                            </w:p>
                          </w:tc>
                          <w:tc>
                            <w:tcPr>
                              <w:tcW w:w="1668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6375070B" w14:textId="77777777" w:rsidR="009E0BBD" w:rsidRDefault="009E0BBD">
                              <w:pPr>
                                <w:spacing w:after="0" w:line="240" w:lineRule="auto"/>
                                <w:jc w:val="right"/>
                              </w:pPr>
                              <w:r>
                                <w:rPr>
                                  <w:rFonts w:ascii="Tahoma" w:eastAsia="Tahoma" w:hAnsi="Tahoma"/>
                                  <w:color w:val="000000"/>
                                </w:rPr>
                                <w:t>20</w:t>
                              </w:r>
                            </w:p>
                          </w:tc>
                          <w:tc>
                            <w:tcPr>
                              <w:tcW w:w="1559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1B9C2C08" w14:textId="77777777" w:rsidR="009E0BBD" w:rsidRDefault="009E0BBD">
                              <w:pPr>
                                <w:spacing w:after="0" w:line="240" w:lineRule="auto"/>
                                <w:jc w:val="right"/>
                              </w:pPr>
                              <w:r>
                                <w:rPr>
                                  <w:rFonts w:ascii="Tahoma" w:eastAsia="Tahoma" w:hAnsi="Tahoma"/>
                                  <w:color w:val="000000"/>
                                </w:rPr>
                                <w:t>219</w:t>
                              </w:r>
                            </w:p>
                          </w:tc>
                          <w:tc>
                            <w:tcPr>
                              <w:tcW w:w="1417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5151EC1F" w14:textId="77777777" w:rsidR="009E0BBD" w:rsidRDefault="009E0BBD">
                              <w:pPr>
                                <w:spacing w:after="0" w:line="240" w:lineRule="auto"/>
                                <w:jc w:val="right"/>
                              </w:pPr>
                              <w:r>
                                <w:rPr>
                                  <w:rFonts w:ascii="Tahoma" w:eastAsia="Tahoma" w:hAnsi="Tahoma"/>
                                  <w:color w:val="000000"/>
                                </w:rPr>
                                <w:t>0</w:t>
                              </w:r>
                            </w:p>
                          </w:tc>
                          <w:tc>
                            <w:tcPr>
                              <w:tcW w:w="851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4EDC4A76" w14:textId="77777777" w:rsidR="009E0BBD" w:rsidRDefault="009E0BBD">
                              <w:pPr>
                                <w:spacing w:after="0" w:line="240" w:lineRule="auto"/>
                                <w:jc w:val="right"/>
                              </w:pPr>
                              <w:r>
                                <w:rPr>
                                  <w:rFonts w:ascii="Tahoma" w:eastAsia="Tahoma" w:hAnsi="Tahoma"/>
                                  <w:color w:val="000000"/>
                                </w:rPr>
                                <w:t>0</w:t>
                              </w:r>
                            </w:p>
                          </w:tc>
                          <w:tc>
                            <w:tcPr>
                              <w:tcW w:w="850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74216B9A" w14:textId="77777777" w:rsidR="009E0BBD" w:rsidRDefault="009E0BBD">
                              <w:pPr>
                                <w:spacing w:after="0" w:line="240" w:lineRule="auto"/>
                                <w:jc w:val="right"/>
                              </w:pPr>
                              <w:r>
                                <w:rPr>
                                  <w:rFonts w:ascii="Tahoma" w:eastAsia="Tahoma" w:hAnsi="Tahoma"/>
                                  <w:color w:val="000000"/>
                                </w:rPr>
                                <w:t>354</w:t>
                              </w:r>
                            </w:p>
                          </w:tc>
                        </w:tr>
                      </w:tbl>
                      <w:p w14:paraId="4CFA3B4F" w14:textId="77777777" w:rsidR="009A4592" w:rsidRDefault="009A4592">
                        <w:pPr>
                          <w:spacing w:after="0" w:line="240" w:lineRule="auto"/>
                        </w:pPr>
                      </w:p>
                    </w:tc>
                  </w:tr>
                </w:tbl>
                <w:p w14:paraId="29C500BA" w14:textId="77777777" w:rsidR="009A4592" w:rsidRDefault="009A4592">
                  <w:pPr>
                    <w:spacing w:after="0" w:line="240" w:lineRule="auto"/>
                  </w:pPr>
                </w:p>
              </w:tc>
            </w:tr>
          </w:tbl>
          <w:p w14:paraId="4024CD2A" w14:textId="77777777" w:rsidR="009A4592" w:rsidRDefault="009A4592">
            <w:pPr>
              <w:spacing w:after="0" w:line="240" w:lineRule="auto"/>
            </w:pPr>
          </w:p>
        </w:tc>
        <w:tc>
          <w:tcPr>
            <w:tcW w:w="3477" w:type="dxa"/>
          </w:tcPr>
          <w:p w14:paraId="5EDF8E10" w14:textId="77777777" w:rsidR="009A4592" w:rsidRDefault="009A4592">
            <w:pPr>
              <w:pStyle w:val="EmptyCellLayoutStyle"/>
              <w:spacing w:after="0" w:line="240" w:lineRule="auto"/>
            </w:pPr>
          </w:p>
        </w:tc>
      </w:tr>
    </w:tbl>
    <w:p w14:paraId="2DEA9EE7" w14:textId="77777777" w:rsidR="009A4592" w:rsidRDefault="00CD1A40">
      <w:pPr>
        <w:spacing w:after="0" w:line="240" w:lineRule="auto"/>
        <w:rPr>
          <w:sz w:val="0"/>
        </w:rPr>
      </w:pPr>
      <w:r>
        <w:br w:type="page"/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5"/>
        <w:gridCol w:w="10164"/>
        <w:gridCol w:w="3405"/>
      </w:tblGrid>
      <w:tr w:rsidR="009A4592" w14:paraId="4BC227A2" w14:textId="77777777">
        <w:trPr>
          <w:trHeight w:val="333"/>
        </w:trPr>
        <w:tc>
          <w:tcPr>
            <w:tcW w:w="85" w:type="dxa"/>
          </w:tcPr>
          <w:p w14:paraId="1CDECEB3" w14:textId="77777777" w:rsidR="009A4592" w:rsidRDefault="009A4592">
            <w:pPr>
              <w:pStyle w:val="EmptyCellLayoutStyle"/>
              <w:spacing w:after="0" w:line="240" w:lineRule="auto"/>
            </w:pPr>
          </w:p>
        </w:tc>
        <w:tc>
          <w:tcPr>
            <w:tcW w:w="10082" w:type="dxa"/>
          </w:tcPr>
          <w:p w14:paraId="2AAC6725" w14:textId="77777777" w:rsidR="009A4592" w:rsidRDefault="009A4592">
            <w:pPr>
              <w:pStyle w:val="EmptyCellLayoutStyle"/>
              <w:spacing w:after="0" w:line="240" w:lineRule="auto"/>
            </w:pPr>
          </w:p>
        </w:tc>
        <w:tc>
          <w:tcPr>
            <w:tcW w:w="3405" w:type="dxa"/>
          </w:tcPr>
          <w:p w14:paraId="32FDC02C" w14:textId="77777777" w:rsidR="009A4592" w:rsidRDefault="009A4592">
            <w:pPr>
              <w:pStyle w:val="EmptyCellLayoutStyle"/>
              <w:spacing w:after="0" w:line="240" w:lineRule="auto"/>
            </w:pPr>
          </w:p>
        </w:tc>
      </w:tr>
      <w:tr w:rsidR="009A4592" w14:paraId="25E60558" w14:textId="77777777">
        <w:tc>
          <w:tcPr>
            <w:tcW w:w="85" w:type="dxa"/>
          </w:tcPr>
          <w:p w14:paraId="72774EE9" w14:textId="77777777" w:rsidR="009A4592" w:rsidRDefault="009A4592">
            <w:pPr>
              <w:pStyle w:val="EmptyCellLayoutStyle"/>
              <w:spacing w:after="0" w:line="240" w:lineRule="auto"/>
            </w:pPr>
          </w:p>
        </w:tc>
        <w:tc>
          <w:tcPr>
            <w:tcW w:w="10082" w:type="dxa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0164"/>
            </w:tblGrid>
            <w:tr w:rsidR="009A4592" w14:paraId="7B56990C" w14:textId="77777777">
              <w:trPr>
                <w:trHeight w:val="8398"/>
              </w:trPr>
              <w:tc>
                <w:tcPr>
                  <w:tcW w:w="1008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tbl>
                  <w:tblPr>
                    <w:tblW w:w="0" w:type="auto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15"/>
                    <w:gridCol w:w="11"/>
                    <w:gridCol w:w="10138"/>
                  </w:tblGrid>
                  <w:tr w:rsidR="009A4592" w14:paraId="0517E7F7" w14:textId="77777777">
                    <w:trPr>
                      <w:trHeight w:val="171"/>
                    </w:trPr>
                    <w:tc>
                      <w:tcPr>
                        <w:tcW w:w="0" w:type="dxa"/>
                      </w:tcPr>
                      <w:p w14:paraId="661B3169" w14:textId="77777777" w:rsidR="009A4592" w:rsidRDefault="009A4592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  <w:tc>
                      <w:tcPr>
                        <w:tcW w:w="1" w:type="dxa"/>
                      </w:tcPr>
                      <w:p w14:paraId="3C437138" w14:textId="77777777" w:rsidR="009A4592" w:rsidRDefault="009A4592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  <w:tc>
                      <w:tcPr>
                        <w:tcW w:w="10078" w:type="dxa"/>
                      </w:tcPr>
                      <w:p w14:paraId="025B56A7" w14:textId="77777777" w:rsidR="009A4592" w:rsidRDefault="009A4592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</w:tr>
                  <w:tr w:rsidR="009A4592" w14:paraId="3A6B745D" w14:textId="77777777">
                    <w:trPr>
                      <w:trHeight w:val="388"/>
                    </w:trPr>
                    <w:tc>
                      <w:tcPr>
                        <w:tcW w:w="0" w:type="dxa"/>
                      </w:tcPr>
                      <w:p w14:paraId="012A910E" w14:textId="77777777" w:rsidR="009A4592" w:rsidRDefault="009A4592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  <w:tc>
                      <w:tcPr>
                        <w:tcW w:w="1" w:type="dxa"/>
                      </w:tcPr>
                      <w:p w14:paraId="590B7189" w14:textId="77777777" w:rsidR="009A4592" w:rsidRDefault="009A4592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  <w:tc>
                      <w:tcPr>
                        <w:tcW w:w="10078" w:type="dxa"/>
                      </w:tcPr>
                      <w:tbl>
                        <w:tblPr>
                          <w:tblW w:w="0" w:type="auto"/>
                          <w:tblCellMar>
                            <w:left w:w="0" w:type="dxa"/>
                            <w:right w:w="0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10080"/>
                        </w:tblGrid>
                        <w:tr w:rsidR="009A4592" w14:paraId="15CF4AE0" w14:textId="77777777">
                          <w:trPr>
                            <w:trHeight w:val="310"/>
                          </w:trPr>
                          <w:tc>
                            <w:tcPr>
                              <w:tcW w:w="10080" w:type="dxa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270F6CD7" w14:textId="77777777" w:rsidR="009A4592" w:rsidRDefault="00CD1A40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Tahoma" w:eastAsia="Tahoma" w:hAnsi="Tahoma"/>
                                  <w:color w:val="708090"/>
                                  <w:sz w:val="28"/>
                                </w:rPr>
                                <w:t>SBR1 Production Transactions</w:t>
                              </w:r>
                            </w:p>
                          </w:tc>
                        </w:tr>
                      </w:tbl>
                      <w:p w14:paraId="4C7833E3" w14:textId="77777777" w:rsidR="009A4592" w:rsidRDefault="009A4592">
                        <w:pPr>
                          <w:spacing w:after="0" w:line="240" w:lineRule="auto"/>
                        </w:pPr>
                      </w:p>
                    </w:tc>
                  </w:tr>
                  <w:tr w:rsidR="009A4592" w14:paraId="5CCD7E8B" w14:textId="77777777">
                    <w:trPr>
                      <w:trHeight w:val="39"/>
                    </w:trPr>
                    <w:tc>
                      <w:tcPr>
                        <w:tcW w:w="0" w:type="dxa"/>
                      </w:tcPr>
                      <w:p w14:paraId="475BF903" w14:textId="77777777" w:rsidR="009A4592" w:rsidRDefault="009A4592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  <w:tc>
                      <w:tcPr>
                        <w:tcW w:w="1" w:type="dxa"/>
                      </w:tcPr>
                      <w:p w14:paraId="2E6CD124" w14:textId="77777777" w:rsidR="009A4592" w:rsidRDefault="009A4592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  <w:tc>
                      <w:tcPr>
                        <w:tcW w:w="10078" w:type="dxa"/>
                      </w:tcPr>
                      <w:p w14:paraId="1FA01EE2" w14:textId="77777777" w:rsidR="009A4592" w:rsidRDefault="009A4592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</w:tr>
                  <w:tr w:rsidR="009E0BBD" w14:paraId="141DB7D8" w14:textId="77777777" w:rsidTr="009E0BBD">
                    <w:trPr>
                      <w:trHeight w:val="6480"/>
                    </w:trPr>
                    <w:tc>
                      <w:tcPr>
                        <w:tcW w:w="0" w:type="dxa"/>
                      </w:tcPr>
                      <w:p w14:paraId="527C8E69" w14:textId="77777777" w:rsidR="009A4592" w:rsidRDefault="009A4592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  <w:tc>
                      <w:tcPr>
                        <w:tcW w:w="1" w:type="dxa"/>
                        <w:gridSpan w:val="2"/>
                        <w:tcBorders>
                          <w:top w:val="single" w:sz="7" w:space="0" w:color="D3D3D3"/>
                          <w:left w:val="single" w:sz="7" w:space="0" w:color="D3D3D3"/>
                          <w:bottom w:val="single" w:sz="7" w:space="0" w:color="D3D3D3"/>
                        </w:tcBorders>
                        <w:shd w:val="clear" w:color="auto" w:fill="FFFFFF"/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p w14:paraId="0F702BE9" w14:textId="77777777" w:rsidR="009A4592" w:rsidRDefault="00CD1A40">
                        <w:pPr>
                          <w:spacing w:after="0" w:line="240" w:lineRule="auto"/>
                        </w:pPr>
                        <w:r>
                          <w:rPr>
                            <w:noProof/>
                          </w:rPr>
                          <w:drawing>
                            <wp:inline distT="0" distB="0" distL="0" distR="0" wp14:anchorId="2F084DB5" wp14:editId="66761BCD">
                              <wp:extent cx="6381750" cy="4114497"/>
                              <wp:effectExtent l="38100" t="38100" r="19050" b="19685"/>
                              <wp:docPr id="4" name="img4.png"/>
                              <wp:cNvGraphicFramePr/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5" name="img4.png"/>
                                      <pic:cNvPicPr/>
                                    </pic:nvPicPr>
                                    <pic:blipFill>
                                      <a:blip r:embed="rId9" cstate="print"/>
                                      <a:stretch>
                                        <a:fillRect/>
                                      </a:stretch>
                                    </pic:blipFill>
                                    <pic:spPr>
                                      <a:xfrm>
                                        <a:off x="0" y="0"/>
                                        <a:ext cx="6384280" cy="4116128"/>
                                      </a:xfrm>
                                      <a:prstGeom prst="rect">
                                        <a:avLst/>
                                      </a:prstGeom>
                                      <a:ln w="22225">
                                        <a:gradFill>
                                          <a:gsLst>
                                            <a:gs pos="0">
                                              <a:schemeClr val="accent1">
                                                <a:lumMod val="5000"/>
                                                <a:lumOff val="95000"/>
                                              </a:schemeClr>
                                            </a:gs>
                                            <a:gs pos="74000">
                                              <a:schemeClr val="accent1">
                                                <a:lumMod val="45000"/>
                                                <a:lumOff val="55000"/>
                                              </a:schemeClr>
                                            </a:gs>
                                            <a:gs pos="83000">
                                              <a:schemeClr val="accent1">
                                                <a:lumMod val="45000"/>
                                                <a:lumOff val="55000"/>
                                              </a:schemeClr>
                                            </a:gs>
                                            <a:gs pos="100000">
                                              <a:schemeClr val="accent1">
                                                <a:lumMod val="30000"/>
                                                <a:lumOff val="70000"/>
                                              </a:schemeClr>
                                            </a:gs>
                                          </a:gsLst>
                                          <a:lin ang="5400000" scaled="1"/>
                                        </a:gradFill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</w:tr>
                  <w:tr w:rsidR="009A4592" w14:paraId="005B53C8" w14:textId="77777777">
                    <w:trPr>
                      <w:trHeight w:val="50"/>
                    </w:trPr>
                    <w:tc>
                      <w:tcPr>
                        <w:tcW w:w="0" w:type="dxa"/>
                      </w:tcPr>
                      <w:p w14:paraId="5322A752" w14:textId="77777777" w:rsidR="009A4592" w:rsidRDefault="009A4592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  <w:tc>
                      <w:tcPr>
                        <w:tcW w:w="1" w:type="dxa"/>
                      </w:tcPr>
                      <w:p w14:paraId="7379C40F" w14:textId="77777777" w:rsidR="009A4592" w:rsidRDefault="009A4592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  <w:tc>
                      <w:tcPr>
                        <w:tcW w:w="10078" w:type="dxa"/>
                      </w:tcPr>
                      <w:p w14:paraId="21637A66" w14:textId="77777777" w:rsidR="009A4592" w:rsidRDefault="009A4592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</w:tr>
                  <w:tr w:rsidR="009E0BBD" w14:paraId="5CFB84F3" w14:textId="77777777" w:rsidTr="009E0BBD">
                    <w:tc>
                      <w:tcPr>
                        <w:tcW w:w="0" w:type="dxa"/>
                        <w:gridSpan w:val="3"/>
                      </w:tcPr>
                      <w:tbl>
                        <w:tblPr>
                          <w:tblW w:w="0" w:type="auto"/>
                          <w:tblBorders>
                            <w:top w:val="nil"/>
                            <w:left w:val="nil"/>
                            <w:bottom w:val="nil"/>
                            <w:right w:val="nil"/>
                          </w:tblBorders>
                          <w:tblCellMar>
                            <w:left w:w="0" w:type="dxa"/>
                            <w:right w:w="0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1440"/>
                          <w:gridCol w:w="1800"/>
                          <w:gridCol w:w="1080"/>
                          <w:gridCol w:w="1042"/>
                          <w:gridCol w:w="1080"/>
                          <w:gridCol w:w="1079"/>
                          <w:gridCol w:w="2610"/>
                        </w:tblGrid>
                        <w:tr w:rsidR="009A4592" w14:paraId="7A5C9A93" w14:textId="77777777">
                          <w:trPr>
                            <w:trHeight w:val="282"/>
                          </w:trPr>
                          <w:tc>
                            <w:tcPr>
                              <w:tcW w:w="1440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4AA9C006" w14:textId="77777777" w:rsidR="009A4592" w:rsidRDefault="00CD1A40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Tahoma" w:eastAsia="Tahoma" w:hAnsi="Tahoma"/>
                                  <w:color w:val="000000"/>
                                </w:rPr>
                                <w:t>Stream</w:t>
                              </w:r>
                            </w:p>
                          </w:tc>
                          <w:tc>
                            <w:tcPr>
                              <w:tcW w:w="1800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6D389200" w14:textId="77777777" w:rsidR="009A4592" w:rsidRDefault="00CD1A40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Tahoma" w:eastAsia="Tahoma" w:hAnsi="Tahoma"/>
                                  <w:color w:val="000000"/>
                                </w:rPr>
                                <w:t>Service</w:t>
                              </w:r>
                            </w:p>
                          </w:tc>
                          <w:tc>
                            <w:tcPr>
                              <w:tcW w:w="1080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6E9ECA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2E4600D6" w14:textId="77777777" w:rsidR="009A4592" w:rsidRDefault="00CD1A40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Tahoma" w:eastAsia="Tahoma" w:hAnsi="Tahoma"/>
                                  <w:b/>
                                  <w:color w:val="FFFFFF"/>
                                </w:rPr>
                                <w:t>0-5 sec/trans</w:t>
                              </w:r>
                            </w:p>
                          </w:tc>
                          <w:tc>
                            <w:tcPr>
                              <w:tcW w:w="990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6E9ECA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4E9AEEE1" w14:textId="77777777" w:rsidR="009A4592" w:rsidRDefault="00CD1A40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Tahoma" w:eastAsia="Tahoma" w:hAnsi="Tahoma"/>
                                  <w:b/>
                                  <w:color w:val="FFFFFF"/>
                                </w:rPr>
                                <w:t>5-10 sec/trans</w:t>
                              </w:r>
                            </w:p>
                          </w:tc>
                          <w:tc>
                            <w:tcPr>
                              <w:tcW w:w="1080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6E9ECA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28CAFF1D" w14:textId="77777777" w:rsidR="009A4592" w:rsidRDefault="00CD1A40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Tahoma" w:eastAsia="Tahoma" w:hAnsi="Tahoma"/>
                                  <w:b/>
                                  <w:color w:val="FFFFFF"/>
                                </w:rPr>
                                <w:t>10+ sec/trans</w:t>
                              </w:r>
                            </w:p>
                          </w:tc>
                          <w:tc>
                            <w:tcPr>
                              <w:tcW w:w="1079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6E9ECA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0EA9B90E" w14:textId="77777777" w:rsidR="009A4592" w:rsidRDefault="00CD1A40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Tahoma" w:eastAsia="Tahoma" w:hAnsi="Tahoma"/>
                                  <w:b/>
                                  <w:color w:val="FFFFFF"/>
                                </w:rPr>
                                <w:t>Total</w:t>
                              </w:r>
                            </w:p>
                          </w:tc>
                          <w:tc>
                            <w:tcPr>
                              <w:tcW w:w="2610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6E9ECA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202D066F" w14:textId="77777777" w:rsidR="009A4592" w:rsidRDefault="00CD1A40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Tahoma" w:eastAsia="Tahoma" w:hAnsi="Tahoma"/>
                                  <w:b/>
                                  <w:color w:val="FFFFFF"/>
                                </w:rPr>
                                <w:t>% within 5 sec timing target</w:t>
                              </w:r>
                            </w:p>
                          </w:tc>
                        </w:tr>
                        <w:tr w:rsidR="009A4592" w14:paraId="746A2A21" w14:textId="77777777">
                          <w:trPr>
                            <w:trHeight w:val="224"/>
                          </w:trPr>
                          <w:tc>
                            <w:tcPr>
                              <w:tcW w:w="1440" w:type="dxa"/>
                              <w:vMerge w:val="restart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nil"/>
                                <w:right w:val="single" w:sz="7" w:space="0" w:color="D3D3D3"/>
                              </w:tcBorders>
                              <w:shd w:val="clear" w:color="auto" w:fill="6E9ECA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4DA2F9D4" w14:textId="77777777" w:rsidR="009A4592" w:rsidRDefault="00CD1A40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Tahoma" w:eastAsia="Tahoma" w:hAnsi="Tahoma"/>
                                  <w:b/>
                                  <w:color w:val="FFFFFF"/>
                                </w:rPr>
                                <w:t>PLS</w:t>
                              </w:r>
                            </w:p>
                          </w:tc>
                          <w:tc>
                            <w:tcPr>
                              <w:tcW w:w="1800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708090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005720BF" w14:textId="77777777" w:rsidR="009A4592" w:rsidRDefault="00CD1A40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Tahoma" w:eastAsia="Tahoma" w:hAnsi="Tahoma"/>
                                  <w:b/>
                                  <w:color w:val="FFFFFF"/>
                                </w:rPr>
                                <w:t>as</w:t>
                              </w:r>
                            </w:p>
                          </w:tc>
                          <w:tc>
                            <w:tcPr>
                              <w:tcW w:w="1080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298FF3FD" w14:textId="77777777" w:rsidR="009A4592" w:rsidRDefault="00CD1A40">
                              <w:pPr>
                                <w:spacing w:after="0" w:line="240" w:lineRule="auto"/>
                                <w:jc w:val="right"/>
                              </w:pPr>
                              <w:r>
                                <w:rPr>
                                  <w:rFonts w:ascii="Tahoma" w:eastAsia="Tahoma" w:hAnsi="Tahoma"/>
                                  <w:color w:val="000000"/>
                                </w:rPr>
                                <w:t>194867</w:t>
                              </w:r>
                            </w:p>
                          </w:tc>
                          <w:tc>
                            <w:tcPr>
                              <w:tcW w:w="990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128FF806" w14:textId="77777777" w:rsidR="009A4592" w:rsidRDefault="00CD1A40">
                              <w:pPr>
                                <w:spacing w:after="0" w:line="240" w:lineRule="auto"/>
                                <w:jc w:val="right"/>
                              </w:pPr>
                              <w:r>
                                <w:rPr>
                                  <w:rFonts w:ascii="Tahoma" w:eastAsia="Tahoma" w:hAnsi="Tahoma"/>
                                  <w:color w:val="000000"/>
                                </w:rPr>
                                <w:t>358</w:t>
                              </w:r>
                            </w:p>
                          </w:tc>
                          <w:tc>
                            <w:tcPr>
                              <w:tcW w:w="1080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382AA824" w14:textId="77777777" w:rsidR="009A4592" w:rsidRDefault="00CD1A40">
                              <w:pPr>
                                <w:spacing w:after="0" w:line="240" w:lineRule="auto"/>
                                <w:jc w:val="right"/>
                              </w:pPr>
                              <w:r>
                                <w:rPr>
                                  <w:rFonts w:ascii="Tahoma" w:eastAsia="Tahoma" w:hAnsi="Tahoma"/>
                                  <w:color w:val="000000"/>
                                </w:rPr>
                                <w:t>163</w:t>
                              </w:r>
                            </w:p>
                          </w:tc>
                          <w:tc>
                            <w:tcPr>
                              <w:tcW w:w="1079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57813C20" w14:textId="77777777" w:rsidR="009A4592" w:rsidRDefault="00CD1A40">
                              <w:pPr>
                                <w:spacing w:after="0" w:line="240" w:lineRule="auto"/>
                                <w:jc w:val="right"/>
                              </w:pPr>
                              <w:r>
                                <w:rPr>
                                  <w:rFonts w:ascii="Tahoma" w:eastAsia="Tahoma" w:hAnsi="Tahoma"/>
                                  <w:color w:val="000000"/>
                                </w:rPr>
                                <w:t>195388</w:t>
                              </w:r>
                            </w:p>
                          </w:tc>
                          <w:tc>
                            <w:tcPr>
                              <w:tcW w:w="2610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13EC89AB" w14:textId="77777777" w:rsidR="009A4592" w:rsidRDefault="00CD1A40">
                              <w:pPr>
                                <w:spacing w:after="0" w:line="240" w:lineRule="auto"/>
                                <w:jc w:val="right"/>
                              </w:pPr>
                              <w:r>
                                <w:rPr>
                                  <w:rFonts w:ascii="Tahoma" w:eastAsia="Tahoma" w:hAnsi="Tahoma"/>
                                  <w:color w:val="000000"/>
                                </w:rPr>
                                <w:t>99.7%</w:t>
                              </w:r>
                            </w:p>
                          </w:tc>
                        </w:tr>
                        <w:tr w:rsidR="009A4592" w14:paraId="05ECB19F" w14:textId="77777777">
                          <w:trPr>
                            <w:trHeight w:val="224"/>
                          </w:trPr>
                          <w:tc>
                            <w:tcPr>
                              <w:tcW w:w="1440" w:type="dxa"/>
                              <w:vMerge/>
                              <w:tcBorders>
                                <w:top w:val="nil"/>
                                <w:left w:val="single" w:sz="7" w:space="0" w:color="D3D3D3"/>
                                <w:bottom w:val="nil"/>
                                <w:right w:val="single" w:sz="7" w:space="0" w:color="D3D3D3"/>
                              </w:tcBorders>
                              <w:shd w:val="clear" w:color="auto" w:fill="6E9ECA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27DF18FE" w14:textId="77777777" w:rsidR="009A4592" w:rsidRDefault="009A4592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1800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708090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34CE9C6B" w14:textId="77777777" w:rsidR="009A4592" w:rsidRDefault="00CD1A40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Tahoma" w:eastAsia="Tahoma" w:hAnsi="Tahoma"/>
                                  <w:b/>
                                  <w:color w:val="FFFFFF"/>
                                </w:rPr>
                                <w:t>ps</w:t>
                              </w:r>
                            </w:p>
                          </w:tc>
                          <w:tc>
                            <w:tcPr>
                              <w:tcW w:w="1080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75538E08" w14:textId="77777777" w:rsidR="009A4592" w:rsidRDefault="00CD1A40">
                              <w:pPr>
                                <w:spacing w:after="0" w:line="240" w:lineRule="auto"/>
                                <w:jc w:val="right"/>
                              </w:pPr>
                              <w:r>
                                <w:rPr>
                                  <w:rFonts w:ascii="Tahoma" w:eastAsia="Tahoma" w:hAnsi="Tahoma"/>
                                  <w:color w:val="000000"/>
                                </w:rPr>
                                <w:t>146</w:t>
                              </w:r>
                            </w:p>
                          </w:tc>
                          <w:tc>
                            <w:tcPr>
                              <w:tcW w:w="990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217CCEF5" w14:textId="77777777" w:rsidR="009A4592" w:rsidRDefault="00CD1A40">
                              <w:pPr>
                                <w:spacing w:after="0" w:line="240" w:lineRule="auto"/>
                                <w:jc w:val="right"/>
                              </w:pPr>
                              <w:r>
                                <w:rPr>
                                  <w:rFonts w:ascii="Tahoma" w:eastAsia="Tahoma" w:hAnsi="Tahoma"/>
                                  <w:color w:val="000000"/>
                                </w:rPr>
                                <w:t>103</w:t>
                              </w:r>
                            </w:p>
                          </w:tc>
                          <w:tc>
                            <w:tcPr>
                              <w:tcW w:w="1080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4C1C3ED5" w14:textId="77777777" w:rsidR="009A4592" w:rsidRDefault="00CD1A40">
                              <w:pPr>
                                <w:spacing w:after="0" w:line="240" w:lineRule="auto"/>
                                <w:jc w:val="right"/>
                              </w:pPr>
                              <w:r>
                                <w:rPr>
                                  <w:rFonts w:ascii="Tahoma" w:eastAsia="Tahoma" w:hAnsi="Tahoma"/>
                                  <w:color w:val="000000"/>
                                </w:rPr>
                                <w:t>252</w:t>
                              </w:r>
                            </w:p>
                          </w:tc>
                          <w:tc>
                            <w:tcPr>
                              <w:tcW w:w="1079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72A34333" w14:textId="77777777" w:rsidR="009A4592" w:rsidRDefault="00CD1A40">
                              <w:pPr>
                                <w:spacing w:after="0" w:line="240" w:lineRule="auto"/>
                                <w:jc w:val="right"/>
                              </w:pPr>
                              <w:r>
                                <w:rPr>
                                  <w:rFonts w:ascii="Tahoma" w:eastAsia="Tahoma" w:hAnsi="Tahoma"/>
                                  <w:color w:val="000000"/>
                                </w:rPr>
                                <w:t>501</w:t>
                              </w:r>
                            </w:p>
                          </w:tc>
                          <w:tc>
                            <w:tcPr>
                              <w:tcW w:w="2610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7C55E2DA" w14:textId="77777777" w:rsidR="009A4592" w:rsidRDefault="00CD1A40">
                              <w:pPr>
                                <w:spacing w:after="0" w:line="240" w:lineRule="auto"/>
                                <w:jc w:val="right"/>
                              </w:pPr>
                              <w:r>
                                <w:rPr>
                                  <w:rFonts w:ascii="Tahoma" w:eastAsia="Tahoma" w:hAnsi="Tahoma"/>
                                  <w:color w:val="000000"/>
                                </w:rPr>
                                <w:t>29.1%</w:t>
                              </w:r>
                            </w:p>
                          </w:tc>
                        </w:tr>
                        <w:tr w:rsidR="009A4592" w14:paraId="1439ABDF" w14:textId="77777777">
                          <w:trPr>
                            <w:trHeight w:val="224"/>
                          </w:trPr>
                          <w:tc>
                            <w:tcPr>
                              <w:tcW w:w="1440" w:type="dxa"/>
                              <w:vMerge/>
                              <w:tcBorders>
                                <w:top w:val="nil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6E9ECA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6466CDF1" w14:textId="77777777" w:rsidR="009A4592" w:rsidRDefault="009A4592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1800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708090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56F784B2" w14:textId="77777777" w:rsidR="009A4592" w:rsidRDefault="00CD1A40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Tahoma" w:eastAsia="Tahoma" w:hAnsi="Tahoma"/>
                                  <w:b/>
                                  <w:color w:val="FFFFFF"/>
                                </w:rPr>
                                <w:t>smsfar</w:t>
                              </w:r>
                            </w:p>
                          </w:tc>
                          <w:tc>
                            <w:tcPr>
                              <w:tcW w:w="1080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70AA7AF3" w14:textId="77777777" w:rsidR="009A4592" w:rsidRDefault="009A4592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990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573BB7C2" w14:textId="77777777" w:rsidR="009A4592" w:rsidRDefault="00CD1A40">
                              <w:pPr>
                                <w:spacing w:after="0" w:line="240" w:lineRule="auto"/>
                                <w:jc w:val="right"/>
                              </w:pPr>
                              <w:r>
                                <w:rPr>
                                  <w:rFonts w:ascii="Tahoma" w:eastAsia="Tahoma" w:hAnsi="Tahoma"/>
                                  <w:color w:val="000000"/>
                                </w:rPr>
                                <w:t>8</w:t>
                              </w:r>
                            </w:p>
                          </w:tc>
                          <w:tc>
                            <w:tcPr>
                              <w:tcW w:w="1080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29057481" w14:textId="77777777" w:rsidR="009A4592" w:rsidRDefault="009A4592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1079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51534956" w14:textId="77777777" w:rsidR="009A4592" w:rsidRDefault="00CD1A40">
                              <w:pPr>
                                <w:spacing w:after="0" w:line="240" w:lineRule="auto"/>
                                <w:jc w:val="right"/>
                              </w:pPr>
                              <w:r>
                                <w:rPr>
                                  <w:rFonts w:ascii="Tahoma" w:eastAsia="Tahoma" w:hAnsi="Tahoma"/>
                                  <w:color w:val="000000"/>
                                </w:rPr>
                                <w:t>8</w:t>
                              </w:r>
                            </w:p>
                          </w:tc>
                          <w:tc>
                            <w:tcPr>
                              <w:tcW w:w="2610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0331453B" w14:textId="77777777" w:rsidR="009A4592" w:rsidRDefault="00CD1A40">
                              <w:pPr>
                                <w:spacing w:after="0" w:line="240" w:lineRule="auto"/>
                                <w:jc w:val="right"/>
                              </w:pPr>
                              <w:r>
                                <w:rPr>
                                  <w:rFonts w:ascii="Tahoma" w:eastAsia="Tahoma" w:hAnsi="Tahoma"/>
                                  <w:color w:val="000000"/>
                                </w:rPr>
                                <w:t>0.0%</w:t>
                              </w:r>
                            </w:p>
                          </w:tc>
                        </w:tr>
                      </w:tbl>
                      <w:p w14:paraId="03834FC7" w14:textId="77777777" w:rsidR="009A4592" w:rsidRDefault="009A4592">
                        <w:pPr>
                          <w:spacing w:after="0" w:line="240" w:lineRule="auto"/>
                        </w:pPr>
                      </w:p>
                    </w:tc>
                  </w:tr>
                </w:tbl>
                <w:p w14:paraId="3828411C" w14:textId="77777777" w:rsidR="009A4592" w:rsidRDefault="009A4592">
                  <w:pPr>
                    <w:spacing w:after="0" w:line="240" w:lineRule="auto"/>
                  </w:pPr>
                </w:p>
              </w:tc>
            </w:tr>
          </w:tbl>
          <w:p w14:paraId="443A654F" w14:textId="77777777" w:rsidR="009A4592" w:rsidRDefault="009A4592">
            <w:pPr>
              <w:spacing w:after="0" w:line="240" w:lineRule="auto"/>
            </w:pPr>
          </w:p>
        </w:tc>
        <w:tc>
          <w:tcPr>
            <w:tcW w:w="3405" w:type="dxa"/>
          </w:tcPr>
          <w:p w14:paraId="0F4D5C99" w14:textId="77777777" w:rsidR="009A4592" w:rsidRDefault="009A4592">
            <w:pPr>
              <w:pStyle w:val="EmptyCellLayoutStyle"/>
              <w:spacing w:after="0" w:line="240" w:lineRule="auto"/>
            </w:pPr>
          </w:p>
        </w:tc>
      </w:tr>
    </w:tbl>
    <w:p w14:paraId="0467B772" w14:textId="5C15771D" w:rsidR="009A4592" w:rsidRDefault="009A4592">
      <w:pPr>
        <w:spacing w:after="0" w:line="240" w:lineRule="auto"/>
        <w:rPr>
          <w:sz w:val="0"/>
        </w:rPr>
      </w:pPr>
    </w:p>
    <w:p w14:paraId="19F545EA" w14:textId="77777777" w:rsidR="009A4592" w:rsidRDefault="009A4592">
      <w:pPr>
        <w:spacing w:after="0" w:line="240" w:lineRule="auto"/>
      </w:pPr>
    </w:p>
    <w:sectPr w:rsidR="009A4592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6545" w:h="16837"/>
      <w:pgMar w:top="850" w:right="850" w:bottom="850" w:left="850" w:header="0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13182B6" w14:textId="77777777" w:rsidR="004E5E08" w:rsidRDefault="004E5E08" w:rsidP="009E0BBD">
      <w:pPr>
        <w:spacing w:after="0" w:line="240" w:lineRule="auto"/>
      </w:pPr>
      <w:r>
        <w:separator/>
      </w:r>
    </w:p>
  </w:endnote>
  <w:endnote w:type="continuationSeparator" w:id="0">
    <w:p w14:paraId="039792F6" w14:textId="77777777" w:rsidR="004E5E08" w:rsidRDefault="004E5E08" w:rsidP="009E0BB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PMingLiU"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647EE6B" w14:textId="77777777" w:rsidR="00E53CB9" w:rsidRDefault="00E53CB9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C9089B" w14:textId="77777777" w:rsidR="00E53CB9" w:rsidRDefault="00E53CB9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BAE543B" w14:textId="77777777" w:rsidR="00E53CB9" w:rsidRDefault="00E53CB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0E1EF14" w14:textId="77777777" w:rsidR="004E5E08" w:rsidRDefault="004E5E08" w:rsidP="009E0BBD">
      <w:pPr>
        <w:spacing w:after="0" w:line="240" w:lineRule="auto"/>
      </w:pPr>
      <w:r>
        <w:separator/>
      </w:r>
    </w:p>
  </w:footnote>
  <w:footnote w:type="continuationSeparator" w:id="0">
    <w:p w14:paraId="275C7674" w14:textId="77777777" w:rsidR="004E5E08" w:rsidRDefault="004E5E08" w:rsidP="009E0BB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A37D8F" w14:textId="77777777" w:rsidR="00E53CB9" w:rsidRDefault="00E53CB9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49F39A" w14:textId="77777777" w:rsidR="00E53CB9" w:rsidRDefault="00E53CB9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E73897" w14:textId="77777777" w:rsidR="00E53CB9" w:rsidRDefault="00E53CB9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bullet"/>
      <w:lvlText w:val="·"/>
      <w:lvlJc w:val="left"/>
      <w:rPr>
        <w:rFonts w:ascii="Symbol" w:eastAsia="Symbol" w:hAnsi="Symbol" w:cs="Symbol"/>
        <w:sz w:val="20"/>
      </w:rPr>
    </w:lvl>
    <w:lvl w:ilvl="1">
      <w:start w:val="1"/>
      <w:numFmt w:val="bullet"/>
      <w:lvlText w:val="o"/>
      <w:lvlJc w:val="left"/>
      <w:rPr>
        <w:rFonts w:ascii="Courier New" w:eastAsia="Courier New" w:hAnsi="Courier New" w:cs="Courier New"/>
        <w:sz w:val="20"/>
      </w:rPr>
    </w:lvl>
    <w:lvl w:ilvl="2">
      <w:start w:val="1"/>
      <w:numFmt w:val="bullet"/>
      <w:lvlText w:val="§"/>
      <w:lvlJc w:val="left"/>
      <w:rPr>
        <w:rFonts w:ascii="Wingdings" w:eastAsia="Wingdings" w:hAnsi="Wingdings" w:cs="Wingdings"/>
        <w:sz w:val="20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sz w:val="20"/>
      </w:rPr>
    </w:lvl>
    <w:lvl w:ilvl="4">
      <w:start w:val="1"/>
      <w:numFmt w:val="bullet"/>
      <w:lvlText w:val="o"/>
      <w:lvlJc w:val="left"/>
      <w:rPr>
        <w:rFonts w:ascii="Courier New" w:eastAsia="Courier New" w:hAnsi="Courier New" w:cs="Courier New"/>
        <w:sz w:val="20"/>
      </w:rPr>
    </w:lvl>
    <w:lvl w:ilvl="5">
      <w:start w:val="1"/>
      <w:numFmt w:val="bullet"/>
      <w:lvlText w:val="§"/>
      <w:lvlJc w:val="left"/>
      <w:rPr>
        <w:rFonts w:ascii="Wingdings" w:eastAsia="Wingdings" w:hAnsi="Wingdings" w:cs="Wingdings"/>
        <w:sz w:val="20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sz w:val="20"/>
      </w:rPr>
    </w:lvl>
    <w:lvl w:ilvl="7">
      <w:start w:val="1"/>
      <w:numFmt w:val="bullet"/>
      <w:lvlText w:val="o"/>
      <w:lvlJc w:val="left"/>
      <w:rPr>
        <w:rFonts w:ascii="Courier New" w:eastAsia="Courier New" w:hAnsi="Courier New" w:cs="Courier New"/>
        <w:sz w:val="20"/>
      </w:rPr>
    </w:lvl>
    <w:lvl w:ilvl="8">
      <w:start w:val="1"/>
      <w:numFmt w:val="bullet"/>
      <w:lvlText w:val="§"/>
      <w:lvlJc w:val="left"/>
      <w:rPr>
        <w:rFonts w:ascii="Wingdings" w:eastAsia="Wingdings" w:hAnsi="Wingdings" w:cs="Wingdings"/>
        <w:sz w:val="20"/>
      </w:rPr>
    </w:lvl>
  </w:abstractNum>
  <w:abstractNum w:abstractNumId="1" w15:restartNumberingAfterBreak="0">
    <w:nsid w:val="00000002"/>
    <w:multiLevelType w:val="multilevel"/>
    <w:tmpl w:val="00000002"/>
    <w:lvl w:ilvl="0">
      <w:start w:val="1"/>
      <w:numFmt w:val="decimal"/>
      <w:lvlText w:val="%1."/>
      <w:lvlJc w:val="left"/>
      <w:rPr>
        <w:rFonts w:ascii="Arial" w:eastAsia="Arial" w:hAnsi="Arial" w:cs="Arial"/>
        <w:sz w:val="20"/>
      </w:rPr>
    </w:lvl>
    <w:lvl w:ilvl="1">
      <w:start w:val="1"/>
      <w:numFmt w:val="lowerRoman"/>
      <w:lvlText w:val="%2."/>
      <w:lvlJc w:val="left"/>
      <w:rPr>
        <w:rFonts w:ascii="Arial" w:eastAsia="Arial" w:hAnsi="Arial" w:cs="Arial"/>
        <w:sz w:val="20"/>
      </w:rPr>
    </w:lvl>
    <w:lvl w:ilvl="2">
      <w:start w:val="1"/>
      <w:numFmt w:val="lowerLetter"/>
      <w:lvlText w:val="%3."/>
      <w:lvlJc w:val="left"/>
      <w:rPr>
        <w:rFonts w:ascii="Arial" w:eastAsia="Arial" w:hAnsi="Arial" w:cs="Arial"/>
        <w:sz w:val="20"/>
      </w:rPr>
    </w:lvl>
    <w:lvl w:ilvl="3">
      <w:start w:val="1"/>
      <w:numFmt w:val="decimal"/>
      <w:lvlText w:val="%4."/>
      <w:lvlJc w:val="left"/>
      <w:rPr>
        <w:rFonts w:ascii="Arial" w:eastAsia="Arial" w:hAnsi="Arial" w:cs="Arial"/>
        <w:sz w:val="20"/>
      </w:rPr>
    </w:lvl>
    <w:lvl w:ilvl="4">
      <w:start w:val="1"/>
      <w:numFmt w:val="lowerRoman"/>
      <w:lvlText w:val="%5."/>
      <w:lvlJc w:val="left"/>
      <w:rPr>
        <w:rFonts w:ascii="Arial" w:eastAsia="Arial" w:hAnsi="Arial" w:cs="Arial"/>
        <w:sz w:val="20"/>
      </w:rPr>
    </w:lvl>
    <w:lvl w:ilvl="5">
      <w:start w:val="1"/>
      <w:numFmt w:val="lowerLetter"/>
      <w:lvlText w:val="%6."/>
      <w:lvlJc w:val="left"/>
      <w:rPr>
        <w:rFonts w:ascii="Arial" w:eastAsia="Arial" w:hAnsi="Arial" w:cs="Arial"/>
        <w:sz w:val="20"/>
      </w:rPr>
    </w:lvl>
    <w:lvl w:ilvl="6">
      <w:start w:val="1"/>
      <w:numFmt w:val="decimal"/>
      <w:lvlText w:val="%7."/>
      <w:lvlJc w:val="left"/>
      <w:rPr>
        <w:rFonts w:ascii="Arial" w:eastAsia="Arial" w:hAnsi="Arial" w:cs="Arial"/>
        <w:sz w:val="20"/>
      </w:rPr>
    </w:lvl>
    <w:lvl w:ilvl="7">
      <w:start w:val="1"/>
      <w:numFmt w:val="lowerRoman"/>
      <w:lvlText w:val="%8."/>
      <w:lvlJc w:val="left"/>
      <w:rPr>
        <w:rFonts w:ascii="Arial" w:eastAsia="Arial" w:hAnsi="Arial" w:cs="Arial"/>
        <w:sz w:val="20"/>
      </w:rPr>
    </w:lvl>
    <w:lvl w:ilvl="8">
      <w:start w:val="1"/>
      <w:numFmt w:val="lowerLetter"/>
      <w:lvlText w:val="%9."/>
      <w:lvlJc w:val="left"/>
      <w:rPr>
        <w:rFonts w:ascii="Arial" w:eastAsia="Arial" w:hAnsi="Arial" w:cs="Arial"/>
        <w:sz w:val="20"/>
      </w:rPr>
    </w:lvl>
  </w:abstractNum>
  <w:abstractNum w:abstractNumId="2" w15:restartNumberingAfterBreak="0">
    <w:nsid w:val="00000003"/>
    <w:multiLevelType w:val="multilevel"/>
    <w:tmpl w:val="00000003"/>
    <w:lvl w:ilvl="0">
      <w:start w:val="1"/>
      <w:numFmt w:val="decimal"/>
      <w:lvlText w:val="%1."/>
      <w:lvlJc w:val="left"/>
      <w:rPr>
        <w:rFonts w:ascii="Arial" w:eastAsia="Arial" w:hAnsi="Arial" w:cs="Arial"/>
        <w:sz w:val="20"/>
      </w:rPr>
    </w:lvl>
    <w:lvl w:ilvl="1">
      <w:start w:val="1"/>
      <w:numFmt w:val="lowerRoman"/>
      <w:lvlText w:val="%2."/>
      <w:lvlJc w:val="left"/>
      <w:rPr>
        <w:rFonts w:ascii="Arial" w:eastAsia="Arial" w:hAnsi="Arial" w:cs="Arial"/>
        <w:sz w:val="20"/>
      </w:rPr>
    </w:lvl>
    <w:lvl w:ilvl="2">
      <w:start w:val="1"/>
      <w:numFmt w:val="lowerLetter"/>
      <w:lvlText w:val="%3."/>
      <w:lvlJc w:val="left"/>
      <w:rPr>
        <w:rFonts w:ascii="Arial" w:eastAsia="Arial" w:hAnsi="Arial" w:cs="Arial"/>
        <w:sz w:val="20"/>
      </w:rPr>
    </w:lvl>
    <w:lvl w:ilvl="3">
      <w:start w:val="1"/>
      <w:numFmt w:val="decimal"/>
      <w:lvlText w:val="%4."/>
      <w:lvlJc w:val="left"/>
      <w:rPr>
        <w:rFonts w:ascii="Arial" w:eastAsia="Arial" w:hAnsi="Arial" w:cs="Arial"/>
        <w:sz w:val="20"/>
      </w:rPr>
    </w:lvl>
    <w:lvl w:ilvl="4">
      <w:start w:val="1"/>
      <w:numFmt w:val="lowerRoman"/>
      <w:lvlText w:val="%5."/>
      <w:lvlJc w:val="left"/>
      <w:rPr>
        <w:rFonts w:ascii="Arial" w:eastAsia="Arial" w:hAnsi="Arial" w:cs="Arial"/>
        <w:sz w:val="20"/>
      </w:rPr>
    </w:lvl>
    <w:lvl w:ilvl="5">
      <w:start w:val="1"/>
      <w:numFmt w:val="lowerLetter"/>
      <w:lvlText w:val="%6."/>
      <w:lvlJc w:val="left"/>
      <w:rPr>
        <w:rFonts w:ascii="Arial" w:eastAsia="Arial" w:hAnsi="Arial" w:cs="Arial"/>
        <w:sz w:val="20"/>
      </w:rPr>
    </w:lvl>
    <w:lvl w:ilvl="6">
      <w:start w:val="1"/>
      <w:numFmt w:val="decimal"/>
      <w:lvlText w:val="%7."/>
      <w:lvlJc w:val="left"/>
      <w:rPr>
        <w:rFonts w:ascii="Arial" w:eastAsia="Arial" w:hAnsi="Arial" w:cs="Arial"/>
        <w:sz w:val="20"/>
      </w:rPr>
    </w:lvl>
    <w:lvl w:ilvl="7">
      <w:start w:val="1"/>
      <w:numFmt w:val="lowerRoman"/>
      <w:lvlText w:val="%8."/>
      <w:lvlJc w:val="left"/>
      <w:rPr>
        <w:rFonts w:ascii="Arial" w:eastAsia="Arial" w:hAnsi="Arial" w:cs="Arial"/>
        <w:sz w:val="20"/>
      </w:rPr>
    </w:lvl>
    <w:lvl w:ilvl="8">
      <w:start w:val="1"/>
      <w:numFmt w:val="lowerLetter"/>
      <w:lvlText w:val="%9."/>
      <w:lvlJc w:val="left"/>
      <w:rPr>
        <w:rFonts w:ascii="Arial" w:eastAsia="Arial" w:hAnsi="Arial" w:cs="Arial"/>
        <w:sz w:val="20"/>
      </w:rPr>
    </w:lvl>
  </w:abstractNum>
  <w:abstractNum w:abstractNumId="3" w15:restartNumberingAfterBreak="0">
    <w:nsid w:val="00000004"/>
    <w:multiLevelType w:val="multilevel"/>
    <w:tmpl w:val="00000004"/>
    <w:lvl w:ilvl="0">
      <w:start w:val="1"/>
      <w:numFmt w:val="decimal"/>
      <w:lvlText w:val="%1."/>
      <w:lvlJc w:val="left"/>
      <w:rPr>
        <w:rFonts w:ascii="Arial" w:eastAsia="Arial" w:hAnsi="Arial" w:cs="Arial"/>
        <w:sz w:val="20"/>
      </w:rPr>
    </w:lvl>
    <w:lvl w:ilvl="1">
      <w:start w:val="1"/>
      <w:numFmt w:val="lowerRoman"/>
      <w:lvlText w:val="%2."/>
      <w:lvlJc w:val="left"/>
      <w:rPr>
        <w:rFonts w:ascii="Arial" w:eastAsia="Arial" w:hAnsi="Arial" w:cs="Arial"/>
        <w:sz w:val="20"/>
      </w:rPr>
    </w:lvl>
    <w:lvl w:ilvl="2">
      <w:start w:val="1"/>
      <w:numFmt w:val="lowerLetter"/>
      <w:lvlText w:val="%3."/>
      <w:lvlJc w:val="left"/>
      <w:rPr>
        <w:rFonts w:ascii="Arial" w:eastAsia="Arial" w:hAnsi="Arial" w:cs="Arial"/>
        <w:sz w:val="20"/>
      </w:rPr>
    </w:lvl>
    <w:lvl w:ilvl="3">
      <w:start w:val="1"/>
      <w:numFmt w:val="decimal"/>
      <w:lvlText w:val="%4."/>
      <w:lvlJc w:val="left"/>
      <w:rPr>
        <w:rFonts w:ascii="Arial" w:eastAsia="Arial" w:hAnsi="Arial" w:cs="Arial"/>
        <w:sz w:val="20"/>
      </w:rPr>
    </w:lvl>
    <w:lvl w:ilvl="4">
      <w:start w:val="1"/>
      <w:numFmt w:val="lowerRoman"/>
      <w:lvlText w:val="%5."/>
      <w:lvlJc w:val="left"/>
      <w:rPr>
        <w:rFonts w:ascii="Arial" w:eastAsia="Arial" w:hAnsi="Arial" w:cs="Arial"/>
        <w:sz w:val="20"/>
      </w:rPr>
    </w:lvl>
    <w:lvl w:ilvl="5">
      <w:start w:val="1"/>
      <w:numFmt w:val="lowerLetter"/>
      <w:lvlText w:val="%6."/>
      <w:lvlJc w:val="left"/>
      <w:rPr>
        <w:rFonts w:ascii="Arial" w:eastAsia="Arial" w:hAnsi="Arial" w:cs="Arial"/>
        <w:sz w:val="20"/>
      </w:rPr>
    </w:lvl>
    <w:lvl w:ilvl="6">
      <w:start w:val="1"/>
      <w:numFmt w:val="decimal"/>
      <w:lvlText w:val="%7."/>
      <w:lvlJc w:val="left"/>
      <w:rPr>
        <w:rFonts w:ascii="Arial" w:eastAsia="Arial" w:hAnsi="Arial" w:cs="Arial"/>
        <w:sz w:val="20"/>
      </w:rPr>
    </w:lvl>
    <w:lvl w:ilvl="7">
      <w:start w:val="1"/>
      <w:numFmt w:val="lowerRoman"/>
      <w:lvlText w:val="%8."/>
      <w:lvlJc w:val="left"/>
      <w:rPr>
        <w:rFonts w:ascii="Arial" w:eastAsia="Arial" w:hAnsi="Arial" w:cs="Arial"/>
        <w:sz w:val="20"/>
      </w:rPr>
    </w:lvl>
    <w:lvl w:ilvl="8">
      <w:start w:val="1"/>
      <w:numFmt w:val="lowerLetter"/>
      <w:lvlText w:val="%9."/>
      <w:lvlJc w:val="left"/>
      <w:rPr>
        <w:rFonts w:ascii="Arial" w:eastAsia="Arial" w:hAnsi="Arial" w:cs="Arial"/>
        <w:sz w:val="20"/>
      </w:rPr>
    </w:lvl>
  </w:abstractNum>
  <w:abstractNum w:abstractNumId="4" w15:restartNumberingAfterBreak="0">
    <w:nsid w:val="00000005"/>
    <w:multiLevelType w:val="multilevel"/>
    <w:tmpl w:val="00000005"/>
    <w:lvl w:ilvl="0">
      <w:start w:val="1"/>
      <w:numFmt w:val="decimal"/>
      <w:lvlText w:val="%1."/>
      <w:lvlJc w:val="left"/>
      <w:rPr>
        <w:rFonts w:ascii="Arial" w:eastAsia="Arial" w:hAnsi="Arial" w:cs="Arial"/>
        <w:sz w:val="20"/>
      </w:rPr>
    </w:lvl>
    <w:lvl w:ilvl="1">
      <w:start w:val="1"/>
      <w:numFmt w:val="lowerRoman"/>
      <w:lvlText w:val="%2."/>
      <w:lvlJc w:val="left"/>
      <w:rPr>
        <w:rFonts w:ascii="Arial" w:eastAsia="Arial" w:hAnsi="Arial" w:cs="Arial"/>
        <w:sz w:val="20"/>
      </w:rPr>
    </w:lvl>
    <w:lvl w:ilvl="2">
      <w:start w:val="1"/>
      <w:numFmt w:val="lowerLetter"/>
      <w:lvlText w:val="%3."/>
      <w:lvlJc w:val="left"/>
      <w:rPr>
        <w:rFonts w:ascii="Arial" w:eastAsia="Arial" w:hAnsi="Arial" w:cs="Arial"/>
        <w:sz w:val="20"/>
      </w:rPr>
    </w:lvl>
    <w:lvl w:ilvl="3">
      <w:start w:val="1"/>
      <w:numFmt w:val="decimal"/>
      <w:lvlText w:val="%4."/>
      <w:lvlJc w:val="left"/>
      <w:rPr>
        <w:rFonts w:ascii="Arial" w:eastAsia="Arial" w:hAnsi="Arial" w:cs="Arial"/>
        <w:sz w:val="20"/>
      </w:rPr>
    </w:lvl>
    <w:lvl w:ilvl="4">
      <w:start w:val="1"/>
      <w:numFmt w:val="lowerRoman"/>
      <w:lvlText w:val="%5."/>
      <w:lvlJc w:val="left"/>
      <w:rPr>
        <w:rFonts w:ascii="Arial" w:eastAsia="Arial" w:hAnsi="Arial" w:cs="Arial"/>
        <w:sz w:val="20"/>
      </w:rPr>
    </w:lvl>
    <w:lvl w:ilvl="5">
      <w:start w:val="1"/>
      <w:numFmt w:val="lowerLetter"/>
      <w:lvlText w:val="%6."/>
      <w:lvlJc w:val="left"/>
      <w:rPr>
        <w:rFonts w:ascii="Arial" w:eastAsia="Arial" w:hAnsi="Arial" w:cs="Arial"/>
        <w:sz w:val="20"/>
      </w:rPr>
    </w:lvl>
    <w:lvl w:ilvl="6">
      <w:start w:val="1"/>
      <w:numFmt w:val="decimal"/>
      <w:lvlText w:val="%7."/>
      <w:lvlJc w:val="left"/>
      <w:rPr>
        <w:rFonts w:ascii="Arial" w:eastAsia="Arial" w:hAnsi="Arial" w:cs="Arial"/>
        <w:sz w:val="20"/>
      </w:rPr>
    </w:lvl>
    <w:lvl w:ilvl="7">
      <w:start w:val="1"/>
      <w:numFmt w:val="lowerRoman"/>
      <w:lvlText w:val="%8."/>
      <w:lvlJc w:val="left"/>
      <w:rPr>
        <w:rFonts w:ascii="Arial" w:eastAsia="Arial" w:hAnsi="Arial" w:cs="Arial"/>
        <w:sz w:val="20"/>
      </w:rPr>
    </w:lvl>
    <w:lvl w:ilvl="8">
      <w:start w:val="1"/>
      <w:numFmt w:val="lowerLetter"/>
      <w:lvlText w:val="%9."/>
      <w:lvlJc w:val="left"/>
      <w:rPr>
        <w:rFonts w:ascii="Arial" w:eastAsia="Arial" w:hAnsi="Arial" w:cs="Arial"/>
        <w:sz w:val="20"/>
      </w:rPr>
    </w:lvl>
  </w:abstractNum>
  <w:num w:numId="1" w16cid:durableId="113251672">
    <w:abstractNumId w:val="0"/>
  </w:num>
  <w:num w:numId="2" w16cid:durableId="110977740">
    <w:abstractNumId w:val="1"/>
  </w:num>
  <w:num w:numId="3" w16cid:durableId="130173470">
    <w:abstractNumId w:val="2"/>
  </w:num>
  <w:num w:numId="4" w16cid:durableId="1827819769">
    <w:abstractNumId w:val="3"/>
  </w:num>
  <w:num w:numId="5" w16cid:durableId="119881309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removePersonalInformation/>
  <w:removeDateAndTime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9A4592"/>
    <w:rsid w:val="00232B70"/>
    <w:rsid w:val="004E5E08"/>
    <w:rsid w:val="00693459"/>
    <w:rsid w:val="007879A8"/>
    <w:rsid w:val="009A4592"/>
    <w:rsid w:val="009E0BBD"/>
    <w:rsid w:val="00BD4994"/>
    <w:rsid w:val="00CD1A40"/>
    <w:rsid w:val="00D571AB"/>
    <w:rsid w:val="00E53C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FF02E4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AU" w:eastAsia="en-AU" w:bidi="ar-SA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EmptyCellLayoutStyle">
    <w:name w:val="EmptyCellLayoutStyle"/>
    <w:rPr>
      <w:sz w:val="2"/>
    </w:rPr>
  </w:style>
  <w:style w:type="paragraph" w:styleId="Header">
    <w:name w:val="header"/>
    <w:basedOn w:val="Normal"/>
    <w:link w:val="HeaderChar"/>
    <w:uiPriority w:val="99"/>
    <w:unhideWhenUsed/>
    <w:rsid w:val="009E0BB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E0BBD"/>
  </w:style>
  <w:style w:type="paragraph" w:styleId="Footer">
    <w:name w:val="footer"/>
    <w:basedOn w:val="Normal"/>
    <w:link w:val="FooterChar"/>
    <w:uiPriority w:val="99"/>
    <w:unhideWhenUsed/>
    <w:rsid w:val="009E0BB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E0BB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208</Words>
  <Characters>1192</Characters>
  <Application>Microsoft Office Word</Application>
  <DocSecurity>0</DocSecurity>
  <Lines>9</Lines>
  <Paragraphs>2</Paragraphs>
  <ScaleCrop>false</ScaleCrop>
  <Company/>
  <LinksUpToDate>false</LinksUpToDate>
  <CharactersWithSpaces>1398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description/>
  <cp:lastModifiedBy/>
  <cp:revision>1</cp:revision>
  <dcterms:created xsi:type="dcterms:W3CDTF">2026-08-12T02:29:00Z</dcterms:created>
  <dcterms:modified xsi:type="dcterms:W3CDTF">2026-08-12T02:29:00Z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c111c204-3025-4293-a668-517002c3f023_Enabled">
    <vt:lpwstr>true</vt:lpwstr>
  </property>
  <property fmtid="{D5CDD505-2E9C-101B-9397-08002B2CF9AE}" pid="3" name="MSIP_Label_c111c204-3025-4293-a668-517002c3f023_SetDate">
    <vt:lpwstr>2026-08-12T02:29:56Z</vt:lpwstr>
  </property>
  <property fmtid="{D5CDD505-2E9C-101B-9397-08002B2CF9AE}" pid="4" name="MSIP_Label_c111c204-3025-4293-a668-517002c3f023_Method">
    <vt:lpwstr>Privileged</vt:lpwstr>
  </property>
  <property fmtid="{D5CDD505-2E9C-101B-9397-08002B2CF9AE}" pid="5" name="MSIP_Label_c111c204-3025-4293-a668-517002c3f023_Name">
    <vt:lpwstr>OFFICIAL</vt:lpwstr>
  </property>
  <property fmtid="{D5CDD505-2E9C-101B-9397-08002B2CF9AE}" pid="6" name="MSIP_Label_c111c204-3025-4293-a668-517002c3f023_SiteId">
    <vt:lpwstr>8e823e99-cbcb-430f-a0f6-af1365c21e22</vt:lpwstr>
  </property>
  <property fmtid="{D5CDD505-2E9C-101B-9397-08002B2CF9AE}" pid="7" name="MSIP_Label_c111c204-3025-4293-a668-517002c3f023_ActionId">
    <vt:lpwstr>bbbd3272-c8c4-4c83-8db8-fccd8ba1eb05</vt:lpwstr>
  </property>
  <property fmtid="{D5CDD505-2E9C-101B-9397-08002B2CF9AE}" pid="8" name="MSIP_Label_c111c204-3025-4293-a668-517002c3f023_ContentBits">
    <vt:lpwstr>3</vt:lpwstr>
  </property>
  <property fmtid="{D5CDD505-2E9C-101B-9397-08002B2CF9AE}" pid="9" name="MSIP_Label_c111c204-3025-4293-a668-517002c3f023_Tag">
    <vt:lpwstr>10, 0, 1, 1</vt:lpwstr>
  </property>
</Properties>
</file>