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"/>
        <w:gridCol w:w="11"/>
        <w:gridCol w:w="11240"/>
      </w:tblGrid>
      <w:tr w:rsidR="009B3B8B" w14:paraId="10846093" w14:textId="77777777">
        <w:trPr>
          <w:trHeight w:val="518"/>
        </w:trPr>
        <w:tc>
          <w:tcPr>
            <w:tcW w:w="85" w:type="dxa"/>
          </w:tcPr>
          <w:p w14:paraId="660CC5D5" w14:textId="77777777" w:rsidR="009B3B8B" w:rsidRDefault="009B3B8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30E6342" w14:textId="77777777" w:rsidR="009B3B8B" w:rsidRDefault="009B3B8B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80"/>
            </w:tblGrid>
            <w:tr w:rsidR="009B3B8B" w14:paraId="56D72DF9" w14:textId="77777777">
              <w:trPr>
                <w:trHeight w:val="44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029D84" w14:textId="77777777" w:rsidR="009B3B8B" w:rsidRDefault="00B43EC0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Transmission Timings Report Week - 33</w:t>
                  </w:r>
                </w:p>
                <w:p w14:paraId="41618FD1" w14:textId="77777777" w:rsidR="009B3B8B" w:rsidRDefault="00B43EC0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10/08/2026 - 16/08/2026</w:t>
                  </w:r>
                </w:p>
              </w:tc>
            </w:tr>
          </w:tbl>
          <w:p w14:paraId="180B9CA0" w14:textId="77777777" w:rsidR="009B3B8B" w:rsidRDefault="009B3B8B">
            <w:pPr>
              <w:spacing w:after="0" w:line="240" w:lineRule="auto"/>
            </w:pPr>
          </w:p>
        </w:tc>
      </w:tr>
      <w:tr w:rsidR="00E75941" w14:paraId="1773F397" w14:textId="77777777" w:rsidTr="00E75941">
        <w:tc>
          <w:tcPr>
            <w:tcW w:w="85" w:type="dxa"/>
          </w:tcPr>
          <w:p w14:paraId="41798E97" w14:textId="77777777" w:rsidR="009B3B8B" w:rsidRDefault="009B3B8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251"/>
            </w:tblGrid>
            <w:tr w:rsidR="009B3B8B" w14:paraId="4646A40E" w14:textId="77777777">
              <w:trPr>
                <w:trHeight w:val="105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"/>
                    <w:gridCol w:w="10250"/>
                    <w:gridCol w:w="984"/>
                  </w:tblGrid>
                  <w:tr w:rsidR="009B3B8B" w14:paraId="27852EBF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6F60109E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536A6E77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351CA8D1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75941" w14:paraId="204A0C1D" w14:textId="77777777" w:rsidTr="00E75941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80"/>
                        </w:tblGrid>
                        <w:tr w:rsidR="009B3B8B" w14:paraId="4B702F17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5F208A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29CB60D8" w14:textId="77777777" w:rsidR="009B3B8B" w:rsidRDefault="009B3B8B">
                        <w:pPr>
                          <w:spacing w:after="0" w:line="240" w:lineRule="auto"/>
                        </w:pPr>
                      </w:p>
                    </w:tc>
                  </w:tr>
                  <w:tr w:rsidR="009B3B8B" w14:paraId="1EF91E30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53BF8681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7597F820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6216C7BA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75941" w14:paraId="1C288E5C" w14:textId="77777777" w:rsidTr="00E75941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5607D554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58FD2B5" w14:textId="77777777" w:rsidR="009B3B8B" w:rsidRDefault="00B43EC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1AA4208" wp14:editId="353B9D9A">
                              <wp:extent cx="6426200" cy="4114468"/>
                              <wp:effectExtent l="38100" t="38100" r="12700" b="19685"/>
                              <wp:docPr id="1378311885" name="img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2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440929" cy="4123899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B3B8B" w14:paraId="04013D1F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5AEA0E1A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602BDB80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0D90B876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75941" w14:paraId="3592D8EC" w14:textId="77777777" w:rsidTr="00E75941"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10249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40"/>
                          <w:gridCol w:w="1800"/>
                          <w:gridCol w:w="1080"/>
                          <w:gridCol w:w="1080"/>
                          <w:gridCol w:w="1080"/>
                          <w:gridCol w:w="792"/>
                          <w:gridCol w:w="2977"/>
                        </w:tblGrid>
                        <w:tr w:rsidR="009B3B8B" w14:paraId="7215AC07" w14:textId="77777777" w:rsidTr="00E75941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926EDB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B3A1ED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57B6D3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0D7933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EF4402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&gt;10 sec</w:t>
                              </w:r>
                            </w:p>
                          </w:tc>
                          <w:tc>
                            <w:tcPr>
                              <w:tcW w:w="7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11008E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297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4F1CEE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9B3B8B" w14:paraId="269A3288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757304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CA3EA3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D1D96B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22349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8EAE6B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C622D4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106</w:t>
                              </w:r>
                            </w:p>
                          </w:tc>
                          <w:tc>
                            <w:tcPr>
                              <w:tcW w:w="7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32DE56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22489</w:t>
                              </w:r>
                            </w:p>
                          </w:tc>
                          <w:tc>
                            <w:tcPr>
                              <w:tcW w:w="297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882902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99.4%</w:t>
                              </w:r>
                            </w:p>
                          </w:tc>
                        </w:tr>
                        <w:tr w:rsidR="009B3B8B" w14:paraId="439688F4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915F1B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FA3E2A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2FA34E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4375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98BD34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9F53DF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6185FF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4598</w:t>
                              </w:r>
                            </w:p>
                          </w:tc>
                          <w:tc>
                            <w:tcPr>
                              <w:tcW w:w="297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5E8EBC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95.2%</w:t>
                              </w:r>
                            </w:p>
                          </w:tc>
                        </w:tr>
                        <w:tr w:rsidR="009B3B8B" w14:paraId="28874105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10DD80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0E1757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A26C60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4287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24895A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B5F972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2F4348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4372</w:t>
                              </w:r>
                            </w:p>
                          </w:tc>
                          <w:tc>
                            <w:tcPr>
                              <w:tcW w:w="297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351C2F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98.1%</w:t>
                              </w:r>
                            </w:p>
                          </w:tc>
                        </w:tr>
                        <w:tr w:rsidR="009B3B8B" w14:paraId="7CA3CEB7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D61FBA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8C0447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fitr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8CEC3D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3232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4FAED6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F316F2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C3F52B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3239</w:t>
                              </w:r>
                            </w:p>
                          </w:tc>
                          <w:tc>
                            <w:tcPr>
                              <w:tcW w:w="297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A12F64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99.8%</w:t>
                              </w:r>
                            </w:p>
                          </w:tc>
                        </w:tr>
                        <w:tr w:rsidR="009B3B8B" w14:paraId="75274031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3E35F3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A8723B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334228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2654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7DFB22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1811E8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73C0DC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2670</w:t>
                              </w:r>
                            </w:p>
                          </w:tc>
                          <w:tc>
                            <w:tcPr>
                              <w:tcW w:w="297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BA67A6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99.4%</w:t>
                              </w:r>
                            </w:p>
                          </w:tc>
                        </w:tr>
                        <w:tr w:rsidR="009B3B8B" w14:paraId="149ED2AA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D67F6C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E35A88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14D678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2623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7482DF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CD9794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3CD844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2656</w:t>
                              </w:r>
                            </w:p>
                          </w:tc>
                          <w:tc>
                            <w:tcPr>
                              <w:tcW w:w="297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4177D4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98.8%</w:t>
                              </w:r>
                            </w:p>
                          </w:tc>
                        </w:tr>
                        <w:tr w:rsidR="009B3B8B" w14:paraId="105BB2C5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0484A6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619352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5D8169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2265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3A8412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E961CF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5A0FAD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2277</w:t>
                              </w:r>
                            </w:p>
                          </w:tc>
                          <w:tc>
                            <w:tcPr>
                              <w:tcW w:w="297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1832A4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99.5%</w:t>
                              </w:r>
                            </w:p>
                          </w:tc>
                        </w:tr>
                        <w:tr w:rsidR="009B3B8B" w14:paraId="435454D1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E5E657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C268FB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fbt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4222B3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2014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3A0BBC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E11BEB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F8BA26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2070</w:t>
                              </w:r>
                            </w:p>
                          </w:tc>
                          <w:tc>
                            <w:tcPr>
                              <w:tcW w:w="297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0A0AFC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97.3%</w:t>
                              </w:r>
                            </w:p>
                          </w:tc>
                        </w:tr>
                        <w:tr w:rsidR="009B3B8B" w14:paraId="19B5E3DE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46A5A7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4DB555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326A87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1235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2D7F0E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7016E7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350</w:t>
                              </w:r>
                            </w:p>
                          </w:tc>
                          <w:tc>
                            <w:tcPr>
                              <w:tcW w:w="7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2B5518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2010</w:t>
                              </w:r>
                            </w:p>
                          </w:tc>
                          <w:tc>
                            <w:tcPr>
                              <w:tcW w:w="297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6C1D89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61.4%</w:t>
                              </w:r>
                            </w:p>
                          </w:tc>
                        </w:tr>
                        <w:tr w:rsidR="009B3B8B" w14:paraId="49F90A1E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F37FFB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81B333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C47E78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837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34C4B8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6B9BE3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483385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839</w:t>
                              </w:r>
                            </w:p>
                          </w:tc>
                          <w:tc>
                            <w:tcPr>
                              <w:tcW w:w="297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ED7046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99.8%</w:t>
                              </w:r>
                            </w:p>
                          </w:tc>
                        </w:tr>
                      </w:tbl>
                      <w:p w14:paraId="7205EED2" w14:textId="77777777" w:rsidR="009B3B8B" w:rsidRDefault="009B3B8B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0CEB2FBB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D98B438" w14:textId="77777777" w:rsidR="009B3B8B" w:rsidRDefault="009B3B8B">
                  <w:pPr>
                    <w:spacing w:after="0" w:line="240" w:lineRule="auto"/>
                  </w:pPr>
                </w:p>
              </w:tc>
            </w:tr>
          </w:tbl>
          <w:p w14:paraId="1F109384" w14:textId="77777777" w:rsidR="009B3B8B" w:rsidRDefault="009B3B8B">
            <w:pPr>
              <w:spacing w:after="0" w:line="240" w:lineRule="auto"/>
            </w:pPr>
          </w:p>
        </w:tc>
      </w:tr>
    </w:tbl>
    <w:p w14:paraId="5654A84B" w14:textId="77777777" w:rsidR="009B3B8B" w:rsidRDefault="00B43EC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"/>
        <w:gridCol w:w="11353"/>
      </w:tblGrid>
      <w:tr w:rsidR="009B3B8B" w14:paraId="7B914498" w14:textId="77777777">
        <w:tc>
          <w:tcPr>
            <w:tcW w:w="85" w:type="dxa"/>
          </w:tcPr>
          <w:p w14:paraId="08C9272E" w14:textId="77777777" w:rsidR="009B3B8B" w:rsidRDefault="009B3B8B">
            <w:pPr>
              <w:pStyle w:val="EmptyCellLayoutStyle"/>
              <w:spacing w:after="0" w:line="240" w:lineRule="auto"/>
            </w:pPr>
          </w:p>
        </w:tc>
        <w:tc>
          <w:tcPr>
            <w:tcW w:w="113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53"/>
            </w:tblGrid>
            <w:tr w:rsidR="009B3B8B" w14:paraId="10860AD4" w14:textId="77777777">
              <w:trPr>
                <w:trHeight w:val="10584"/>
              </w:trPr>
              <w:tc>
                <w:tcPr>
                  <w:tcW w:w="113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"/>
                    <w:gridCol w:w="11117"/>
                    <w:gridCol w:w="221"/>
                  </w:tblGrid>
                  <w:tr w:rsidR="009B3B8B" w14:paraId="01A36584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27F0D2B3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5CCFDF56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2DB7DCEE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75941" w14:paraId="179108F4" w14:textId="77777777" w:rsidTr="00E75941">
                    <w:trPr>
                      <w:trHeight w:val="388"/>
                    </w:trPr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80"/>
                        </w:tblGrid>
                        <w:tr w:rsidR="009B3B8B" w14:paraId="0BE80214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7A1E44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5EA48385" w14:textId="77777777" w:rsidR="009B3B8B" w:rsidRDefault="009B3B8B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5495F2D0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B3B8B" w14:paraId="4A99139D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321147FE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5C039C76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119635C2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B3B8B" w14:paraId="31C31501" w14:textId="77777777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6D925A74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  <w:right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2A50DFA" w14:textId="77777777" w:rsidR="009B3B8B" w:rsidRDefault="00B43EC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290B4C9" wp14:editId="6414295B">
                              <wp:extent cx="6985000" cy="4114165"/>
                              <wp:effectExtent l="38100" t="38100" r="25400" b="19685"/>
                              <wp:docPr id="2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3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93795" cy="4119345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73" w:type="dxa"/>
                      </w:tcPr>
                      <w:p w14:paraId="3115F0C9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B3B8B" w14:paraId="131A3D87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240993DE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1E7A7096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5A3DE22A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75941" w14:paraId="04BB8DC2" w14:textId="77777777" w:rsidTr="00E75941"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19"/>
                          <w:gridCol w:w="1871"/>
                          <w:gridCol w:w="1431"/>
                          <w:gridCol w:w="1701"/>
                          <w:gridCol w:w="1701"/>
                          <w:gridCol w:w="1276"/>
                          <w:gridCol w:w="850"/>
                          <w:gridCol w:w="851"/>
                        </w:tblGrid>
                        <w:tr w:rsidR="00E75941" w14:paraId="293403DB" w14:textId="77777777" w:rsidTr="00E75941">
                          <w:trPr>
                            <w:trHeight w:val="282"/>
                          </w:trPr>
                          <w:tc>
                            <w:tcPr>
                              <w:tcW w:w="141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B71678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E5DCCD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546AD5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93365D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993E1E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F0BE71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Processing Incomplete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C6E212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DBB179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</w:tr>
                        <w:tr w:rsidR="00E75941" w14:paraId="40542BC7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84A181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34AD80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F0E6F6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1884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D92E93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DCBAFB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FE1982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256067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F01088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1926</w:t>
                              </w:r>
                            </w:p>
                          </w:tc>
                        </w:tr>
                        <w:tr w:rsidR="00E75941" w14:paraId="28BF9056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2036F9" w14:textId="77777777" w:rsidR="00E75941" w:rsidRDefault="00E7594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E9EBD1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08600E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716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59DC96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79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706F16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627DED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85CC41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F9CDD5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795</w:t>
                              </w:r>
                            </w:p>
                          </w:tc>
                        </w:tr>
                        <w:tr w:rsidR="00E75941" w14:paraId="50E25E96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110E21" w14:textId="77777777" w:rsidR="00E75941" w:rsidRDefault="00E7594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57EE7E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651DD5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427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3647D9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6F3702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9E2624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29E175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BB300D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487</w:t>
                              </w:r>
                            </w:p>
                          </w:tc>
                        </w:tr>
                        <w:tr w:rsidR="00E75941" w14:paraId="150C29E9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53758A" w14:textId="77777777" w:rsidR="00E75941" w:rsidRDefault="00E7594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D0E8D3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trustannualreport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80E19D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467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5BFA5B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A0695A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F65193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A450DD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BF0DAC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475</w:t>
                              </w:r>
                            </w:p>
                          </w:tc>
                        </w:tr>
                        <w:tr w:rsidR="00E75941" w14:paraId="26567D07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B0933C" w14:textId="77777777" w:rsidR="00E75941" w:rsidRDefault="00E7594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0D1221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trusttfnreport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7D51B5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366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B45ECD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A5B458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044D96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21677B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8BBA6B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368</w:t>
                              </w:r>
                            </w:p>
                          </w:tc>
                        </w:tr>
                        <w:tr w:rsidR="00E75941" w14:paraId="33872D44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073FDF" w14:textId="77777777" w:rsidR="00E75941" w:rsidRDefault="00E7594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2A2F0B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grpt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5B9B73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291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677E8B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6E6654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58511A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2C08D8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5C1B5E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306</w:t>
                              </w:r>
                            </w:p>
                          </w:tc>
                        </w:tr>
                        <w:tr w:rsidR="00E75941" w14:paraId="46643BC2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E065FA" w14:textId="77777777" w:rsidR="00E75941" w:rsidRDefault="00E7594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B508F7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tpar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25C57E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124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1663D7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010C9E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4DD741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478186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40D244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164</w:t>
                              </w:r>
                            </w:p>
                          </w:tc>
                        </w:tr>
                        <w:tr w:rsidR="00E75941" w14:paraId="0DAF279A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554BE2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4CDEBC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ras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09D6FF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89C27D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F704B0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7B8E29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321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09738A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A266C4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321</w:t>
                              </w:r>
                            </w:p>
                          </w:tc>
                        </w:tr>
                        <w:tr w:rsidR="00E75941" w14:paraId="5E477B59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8EFBCA" w14:textId="77777777" w:rsidR="00E75941" w:rsidRDefault="00E7594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5E3ABD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005402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A38134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A095BB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9D3213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96E894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656243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182</w:t>
                              </w:r>
                            </w:p>
                          </w:tc>
                        </w:tr>
                        <w:tr w:rsidR="00E75941" w14:paraId="2F698E6E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53E41D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STP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63241E" w14:textId="77777777" w:rsidR="00E75941" w:rsidRDefault="00E7594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6D8F34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234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1BA4D8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8FBBFA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2B2090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8D1DBD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BAA505" w14:textId="77777777" w:rsidR="00E75941" w:rsidRDefault="00E7594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251</w:t>
                              </w:r>
                            </w:p>
                          </w:tc>
                        </w:tr>
                      </w:tbl>
                      <w:p w14:paraId="7F89F17E" w14:textId="77777777" w:rsidR="009B3B8B" w:rsidRDefault="009B3B8B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2A3A100A" w14:textId="77777777" w:rsidR="009B3B8B" w:rsidRDefault="009B3B8B">
                  <w:pPr>
                    <w:spacing w:after="0" w:line="240" w:lineRule="auto"/>
                  </w:pPr>
                </w:p>
              </w:tc>
            </w:tr>
          </w:tbl>
          <w:p w14:paraId="015A2D87" w14:textId="77777777" w:rsidR="009B3B8B" w:rsidRDefault="009B3B8B">
            <w:pPr>
              <w:spacing w:after="0" w:line="240" w:lineRule="auto"/>
            </w:pPr>
          </w:p>
        </w:tc>
      </w:tr>
    </w:tbl>
    <w:p w14:paraId="0F017009" w14:textId="77777777" w:rsidR="009B3B8B" w:rsidRDefault="00B43EC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1434"/>
      </w:tblGrid>
      <w:tr w:rsidR="009B3B8B" w14:paraId="4BF667CE" w14:textId="77777777">
        <w:tc>
          <w:tcPr>
            <w:tcW w:w="85" w:type="dxa"/>
          </w:tcPr>
          <w:p w14:paraId="4533CF2D" w14:textId="77777777" w:rsidR="009B3B8B" w:rsidRDefault="009B3B8B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434"/>
            </w:tblGrid>
            <w:tr w:rsidR="009B3B8B" w14:paraId="37555C53" w14:textId="77777777">
              <w:trPr>
                <w:trHeight w:val="105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64"/>
                    <w:gridCol w:w="9871"/>
                    <w:gridCol w:w="999"/>
                  </w:tblGrid>
                  <w:tr w:rsidR="009B3B8B" w14:paraId="2E741447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6F9FDD3E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62F782F1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4C673549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75941" w14:paraId="6BD4369C" w14:textId="77777777" w:rsidTr="00E75941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80"/>
                        </w:tblGrid>
                        <w:tr w:rsidR="009B3B8B" w14:paraId="03B39D1A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3AAAB4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1C9E9C87" w14:textId="77777777" w:rsidR="009B3B8B" w:rsidRDefault="009B3B8B">
                        <w:pPr>
                          <w:spacing w:after="0" w:line="240" w:lineRule="auto"/>
                        </w:pPr>
                      </w:p>
                    </w:tc>
                  </w:tr>
                  <w:tr w:rsidR="009B3B8B" w14:paraId="3AC91158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473FE1CD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78C65B4C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6CA96D0A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75941" w14:paraId="09B7DEB7" w14:textId="77777777" w:rsidTr="00E75941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4EAB286C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73A8DB4" w14:textId="77777777" w:rsidR="009B3B8B" w:rsidRDefault="00B43EC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F4EF344" wp14:editId="5B3126E5">
                              <wp:extent cx="6883400" cy="4114468"/>
                              <wp:effectExtent l="38100" t="38100" r="12700" b="19685"/>
                              <wp:docPr id="4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4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890039" cy="4118436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B3B8B" w14:paraId="66A99BF7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6DE7CFD8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711D889A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150E74F5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75941" w14:paraId="69403B50" w14:textId="77777777" w:rsidTr="00E75941"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10958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40"/>
                          <w:gridCol w:w="1800"/>
                          <w:gridCol w:w="1561"/>
                          <w:gridCol w:w="1559"/>
                          <w:gridCol w:w="1701"/>
                          <w:gridCol w:w="851"/>
                          <w:gridCol w:w="2046"/>
                        </w:tblGrid>
                        <w:tr w:rsidR="009B3B8B" w14:paraId="1DF9BB64" w14:textId="77777777" w:rsidTr="00E75941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D13F14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6DAEC4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D68080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0C8C88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783C08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A3FE10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5668A7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9B3B8B" w14:paraId="77232A4B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96B450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STP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901165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F8093D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8389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872FD2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11818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425548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2501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CE8003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24351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11D4F2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34.5%</w:t>
                              </w:r>
                            </w:p>
                          </w:tc>
                        </w:tr>
                        <w:tr w:rsidR="009B3B8B" w14:paraId="3A3998D5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1A6C1F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B291E3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payevntrecon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93AD3F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6A266D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50E396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37CFFA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2550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328588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</w:p>
                          </w:tc>
                        </w:tr>
                        <w:tr w:rsidR="009B3B8B" w14:paraId="457E9B01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A908E8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C78AD7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263CCA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F6CD53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2FCEFA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244741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531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CE5ACF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</w:p>
                          </w:tc>
                        </w:tr>
                        <w:tr w:rsidR="009B3B8B" w14:paraId="37C1CED3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0D4D1B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53D330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D98BC3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D3A1F0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F855D1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0126C5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148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390000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100.0%</w:t>
                              </w:r>
                            </w:p>
                          </w:tc>
                        </w:tr>
                        <w:tr w:rsidR="009B3B8B" w14:paraId="562EF82C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2851CA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D683C2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8966FF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40FCFC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3619CC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88A789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90197E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</w:p>
                          </w:tc>
                        </w:tr>
                        <w:tr w:rsidR="009B3B8B" w14:paraId="35BF1157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F3A47F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FA8749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ptr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24CB9F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A44CE9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273853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A88C0A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1124D7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</w:p>
                          </w:tc>
                        </w:tr>
                        <w:tr w:rsidR="009B3B8B" w14:paraId="67697D07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090A26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D741F3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trtami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09E1B7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250C89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5EC28E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5A92D0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BEE524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100.0%</w:t>
                              </w:r>
                            </w:p>
                          </w:tc>
                        </w:tr>
                        <w:tr w:rsidR="009B3B8B" w14:paraId="6142EFBA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EE6569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B54E40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87D6AD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437420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CAE231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119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54414C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350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59F619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13.4%</w:t>
                              </w:r>
                            </w:p>
                          </w:tc>
                        </w:tr>
                        <w:tr w:rsidR="009B3B8B" w14:paraId="3F41D609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F399D2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60F2AB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sprmbrinfo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4A5ABE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8815F2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BEC679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D0D69D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184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C629E4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100.0%</w:t>
                              </w:r>
                            </w:p>
                          </w:tc>
                        </w:tr>
                        <w:tr w:rsidR="009B3B8B" w14:paraId="634B609E" w14:textId="77777777" w:rsidTr="00E75941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BCF8AD" w14:textId="77777777" w:rsidR="009B3B8B" w:rsidRDefault="009B3B8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9CE3C7" w14:textId="77777777" w:rsidR="009B3B8B" w:rsidRDefault="00B43EC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sprmbracctx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DB4ED1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6B75C7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922290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44F541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132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81C40F" w14:textId="77777777" w:rsidR="009B3B8B" w:rsidRDefault="00B43EC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100.0%</w:t>
                              </w:r>
                            </w:p>
                          </w:tc>
                        </w:tr>
                      </w:tbl>
                      <w:p w14:paraId="5DC68030" w14:textId="77777777" w:rsidR="009B3B8B" w:rsidRDefault="009B3B8B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19EE625D" w14:textId="77777777" w:rsidR="009B3B8B" w:rsidRDefault="009B3B8B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030485F" w14:textId="77777777" w:rsidR="009B3B8B" w:rsidRDefault="009B3B8B">
                  <w:pPr>
                    <w:spacing w:after="0" w:line="240" w:lineRule="auto"/>
                  </w:pPr>
                </w:p>
              </w:tc>
            </w:tr>
          </w:tbl>
          <w:p w14:paraId="60C3A0A3" w14:textId="77777777" w:rsidR="009B3B8B" w:rsidRDefault="009B3B8B">
            <w:pPr>
              <w:spacing w:after="0" w:line="240" w:lineRule="auto"/>
            </w:pPr>
          </w:p>
        </w:tc>
      </w:tr>
      <w:tr w:rsidR="009B3B8B" w14:paraId="0C0550E8" w14:textId="77777777">
        <w:trPr>
          <w:trHeight w:val="99"/>
        </w:trPr>
        <w:tc>
          <w:tcPr>
            <w:tcW w:w="85" w:type="dxa"/>
          </w:tcPr>
          <w:p w14:paraId="46F91477" w14:textId="77777777" w:rsidR="009B3B8B" w:rsidRDefault="009B3B8B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p w14:paraId="5C92EFC5" w14:textId="77777777" w:rsidR="009B3B8B" w:rsidRDefault="009B3B8B">
            <w:pPr>
              <w:pStyle w:val="EmptyCellLayoutStyle"/>
              <w:spacing w:after="0" w:line="240" w:lineRule="auto"/>
            </w:pPr>
          </w:p>
        </w:tc>
      </w:tr>
    </w:tbl>
    <w:p w14:paraId="42FD7CD1" w14:textId="77777777" w:rsidR="009B3B8B" w:rsidRDefault="009B3B8B">
      <w:pPr>
        <w:spacing w:after="0" w:line="240" w:lineRule="auto"/>
      </w:pPr>
    </w:p>
    <w:sectPr w:rsidR="009B3B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3140" w:h="16837"/>
      <w:pgMar w:top="850" w:right="850" w:bottom="85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04D7B" w14:textId="77777777" w:rsidR="00365E92" w:rsidRDefault="00365E92" w:rsidP="00E75941">
      <w:pPr>
        <w:spacing w:after="0" w:line="240" w:lineRule="auto"/>
      </w:pPr>
      <w:r>
        <w:separator/>
      </w:r>
    </w:p>
  </w:endnote>
  <w:endnote w:type="continuationSeparator" w:id="0">
    <w:p w14:paraId="2A894318" w14:textId="77777777" w:rsidR="00365E92" w:rsidRDefault="00365E92" w:rsidP="00E7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8D32" w14:textId="15D7A88F" w:rsidR="0030023C" w:rsidRDefault="003002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D6A345E" wp14:editId="0181827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1362121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F9F056" w14:textId="2E85CF90" w:rsidR="0030023C" w:rsidRPr="0030023C" w:rsidRDefault="0030023C" w:rsidP="0030023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30023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A345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7.2pt;height:29.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BF9F056" w14:textId="2E85CF90" w:rsidR="0030023C" w:rsidRPr="0030023C" w:rsidRDefault="0030023C" w:rsidP="0030023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30023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AE3B" w14:textId="28A1EA4A" w:rsidR="0030023C" w:rsidRDefault="003002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6A5E814" wp14:editId="109F9528">
              <wp:simplePos x="539750" y="105473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24422725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2046B" w14:textId="10E0707D" w:rsidR="0030023C" w:rsidRPr="0030023C" w:rsidRDefault="0030023C" w:rsidP="0030023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30023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A5E81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7.2pt;height:29.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Tq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0H6bfUHHAUpaOfDsjlzVar4TzT8KCYEwL&#10;0fpHHGVDXc7pZHFWkf31lj/kA3dEOesgmJxrKJqz5ocGH0Fbg2EHYxON8TSdpIjrXXtHkOEYL8LI&#10;aMJrfTOYpaX2BXJehEYICS3RLuebwbzzR+XiOUi1WMQkyMgIv9JrI0PpAFfA8rl/EdacAPdg6oEG&#10;NYnsFe7H3HDTmcXOA/1ISoD2COQJcUgwcnV6LkHjf/7HrMujnv8G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BuBtTq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332046B" w14:textId="10E0707D" w:rsidR="0030023C" w:rsidRPr="0030023C" w:rsidRDefault="0030023C" w:rsidP="0030023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30023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A1EE" w14:textId="5AEF85ED" w:rsidR="0030023C" w:rsidRDefault="003002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1F1CC9C" wp14:editId="455243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45850173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6D3696" w14:textId="3AD3D6C2" w:rsidR="0030023C" w:rsidRPr="0030023C" w:rsidRDefault="0030023C" w:rsidP="0030023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30023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1CC9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7.2pt;height:29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tn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MMky/oeKApSwd+XZGLmu0Xgnnn4QFwZgW&#10;ovWPOMqGupzTyeKsIvvrLX/IB+6IctZBMDnXUDRnzQ8NPoK2BsMOxiYa42k6SRHXu/aOIMMxXoSR&#10;0YTX+mYwS0vtC+S8CI0QElqiXc43g3nnj8rFc5BqsYhJkJERfqXXRobSAa6A5XP/Iqw5Ae7B1AMN&#10;ahLZK9yPueGmM4udB/qRlADtEcgT4pBg5Or0XILG//yPWZdHPf8N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AAhXtn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A6D3696" w14:textId="3AD3D6C2" w:rsidR="0030023C" w:rsidRPr="0030023C" w:rsidRDefault="0030023C" w:rsidP="0030023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30023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F40C6" w14:textId="77777777" w:rsidR="00365E92" w:rsidRDefault="00365E92" w:rsidP="00E75941">
      <w:pPr>
        <w:spacing w:after="0" w:line="240" w:lineRule="auto"/>
      </w:pPr>
      <w:r>
        <w:separator/>
      </w:r>
    </w:p>
  </w:footnote>
  <w:footnote w:type="continuationSeparator" w:id="0">
    <w:p w14:paraId="1DE52150" w14:textId="77777777" w:rsidR="00365E92" w:rsidRDefault="00365E92" w:rsidP="00E7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A3119" w14:textId="7691717E" w:rsidR="0030023C" w:rsidRDefault="0030023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BBF86B" wp14:editId="4DC374E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84851750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7019EC" w14:textId="6D9F4F7F" w:rsidR="0030023C" w:rsidRPr="0030023C" w:rsidRDefault="0030023C" w:rsidP="0030023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30023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BF8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7.2pt;height:29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3E7019EC" w14:textId="6D9F4F7F" w:rsidR="0030023C" w:rsidRPr="0030023C" w:rsidRDefault="0030023C" w:rsidP="0030023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30023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CCDBA" w14:textId="6DE45661" w:rsidR="0030023C" w:rsidRDefault="0030023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D2BAED" wp14:editId="1FCE2D64">
              <wp:simplePos x="53975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165332643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78F6D1" w14:textId="4FA18438" w:rsidR="0030023C" w:rsidRPr="0030023C" w:rsidRDefault="0030023C" w:rsidP="0030023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30023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D2BAE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7.2pt;height:29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2478F6D1" w14:textId="4FA18438" w:rsidR="0030023C" w:rsidRPr="0030023C" w:rsidRDefault="0030023C" w:rsidP="0030023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30023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1E6F5" w14:textId="03BCD15E" w:rsidR="0030023C" w:rsidRDefault="0030023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B8B51F" wp14:editId="3276E9E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44123886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54869" w14:textId="1197C7BA" w:rsidR="0030023C" w:rsidRPr="0030023C" w:rsidRDefault="0030023C" w:rsidP="0030023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30023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8B5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7.2pt;height:29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5D654869" w14:textId="1197C7BA" w:rsidR="0030023C" w:rsidRPr="0030023C" w:rsidRDefault="0030023C" w:rsidP="0030023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30023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582834440">
    <w:abstractNumId w:val="0"/>
  </w:num>
  <w:num w:numId="2" w16cid:durableId="111363280">
    <w:abstractNumId w:val="1"/>
  </w:num>
  <w:num w:numId="3" w16cid:durableId="1545824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8B"/>
    <w:rsid w:val="0030023C"/>
    <w:rsid w:val="00365E92"/>
    <w:rsid w:val="008C6FD1"/>
    <w:rsid w:val="009B3B8B"/>
    <w:rsid w:val="00B43EC0"/>
    <w:rsid w:val="00B620EB"/>
    <w:rsid w:val="00D02C50"/>
    <w:rsid w:val="00D2216D"/>
    <w:rsid w:val="00E44E86"/>
    <w:rsid w:val="00E7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45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E75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941"/>
  </w:style>
  <w:style w:type="paragraph" w:styleId="Footer">
    <w:name w:val="footer"/>
    <w:basedOn w:val="Normal"/>
    <w:link w:val="FooterChar"/>
    <w:uiPriority w:val="99"/>
    <w:unhideWhenUsed/>
    <w:rsid w:val="00E75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2026-08-19T01:20:00Z</dcterms:created>
  <dcterms:modified xsi:type="dcterms:W3CDTF">2026-08-19T01:20:00Z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1a4cc552,32935984,628bc260</vt:lpwstr>
  </property>
  <property fmtid="{D5CDD505-2E9C-101B-9397-08002B2CF9AE}" pid="3" name="ClassificationContentMarkingHeaderFontProps">
    <vt:lpwstr>#b40029,10,Verdana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1b542e6a,cfd7e3,e8e9cba</vt:lpwstr>
  </property>
  <property fmtid="{D5CDD505-2E9C-101B-9397-08002B2CF9AE}" pid="6" name="ClassificationContentMarkingFooterFontProps">
    <vt:lpwstr>#b40029,10,Verdana</vt:lpwstr>
  </property>
  <property fmtid="{D5CDD505-2E9C-101B-9397-08002B2CF9AE}" pid="7" name="ClassificationContentMarkingFooterText">
    <vt:lpwstr>OFFICIAL</vt:lpwstr>
  </property>
  <property fmtid="{D5CDD505-2E9C-101B-9397-08002B2CF9AE}" pid="8" name="MSIP_Label_c111c204-3025-4293-a668-517002c3f023_Enabled">
    <vt:lpwstr>true</vt:lpwstr>
  </property>
  <property fmtid="{D5CDD505-2E9C-101B-9397-08002B2CF9AE}" pid="9" name="MSIP_Label_c111c204-3025-4293-a668-517002c3f023_SetDate">
    <vt:lpwstr>2026-08-19T01:20:30Z</vt:lpwstr>
  </property>
  <property fmtid="{D5CDD505-2E9C-101B-9397-08002B2CF9AE}" pid="10" name="MSIP_Label_c111c204-3025-4293-a668-517002c3f023_Method">
    <vt:lpwstr>Privileged</vt:lpwstr>
  </property>
  <property fmtid="{D5CDD505-2E9C-101B-9397-08002B2CF9AE}" pid="11" name="MSIP_Label_c111c204-3025-4293-a668-517002c3f023_Name">
    <vt:lpwstr>OFFICIAL</vt:lpwstr>
  </property>
  <property fmtid="{D5CDD505-2E9C-101B-9397-08002B2CF9AE}" pid="12" name="MSIP_Label_c111c204-3025-4293-a668-517002c3f023_SiteId">
    <vt:lpwstr>8e823e99-cbcb-430f-a0f6-af1365c21e22</vt:lpwstr>
  </property>
  <property fmtid="{D5CDD505-2E9C-101B-9397-08002B2CF9AE}" pid="13" name="MSIP_Label_c111c204-3025-4293-a668-517002c3f023_ActionId">
    <vt:lpwstr>dcb227ed-2c92-4eba-a1d1-7efa78e9be66</vt:lpwstr>
  </property>
  <property fmtid="{D5CDD505-2E9C-101B-9397-08002B2CF9AE}" pid="14" name="MSIP_Label_c111c204-3025-4293-a668-517002c3f023_ContentBits">
    <vt:lpwstr>3</vt:lpwstr>
  </property>
  <property fmtid="{D5CDD505-2E9C-101B-9397-08002B2CF9AE}" pid="15" name="MSIP_Label_c111c204-3025-4293-a668-517002c3f023_Tag">
    <vt:lpwstr>10, 0, 1, 1</vt:lpwstr>
  </property>
</Properties>
</file>