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0"/>
        <w:gridCol w:w="10689"/>
        <w:gridCol w:w="3405"/>
      </w:tblGrid>
      <w:tr w:rsidR="00690B30" w14:paraId="083A19D8" w14:textId="77777777">
        <w:trPr>
          <w:trHeight w:val="518"/>
        </w:trPr>
        <w:tc>
          <w:tcPr>
            <w:tcW w:w="85" w:type="dxa"/>
          </w:tcPr>
          <w:p w14:paraId="6DEFB4DA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FF9FCE5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690B30" w14:paraId="5F23F264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679B75" w14:textId="77777777" w:rsidR="00690B30" w:rsidRDefault="006D3F0C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- 33</w:t>
                  </w:r>
                </w:p>
                <w:p w14:paraId="25C3AF2C" w14:textId="77777777" w:rsidR="00690B30" w:rsidRDefault="006D3F0C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10/08/2026 - 16/08/2026</w:t>
                  </w:r>
                </w:p>
              </w:tc>
            </w:tr>
          </w:tbl>
          <w:p w14:paraId="0116C424" w14:textId="77777777" w:rsidR="00690B30" w:rsidRDefault="00690B30">
            <w:pPr>
              <w:spacing w:after="0" w:line="240" w:lineRule="auto"/>
            </w:pPr>
          </w:p>
        </w:tc>
        <w:tc>
          <w:tcPr>
            <w:tcW w:w="3405" w:type="dxa"/>
          </w:tcPr>
          <w:p w14:paraId="616F5C70" w14:textId="77777777" w:rsidR="00690B30" w:rsidRDefault="00690B30">
            <w:pPr>
              <w:pStyle w:val="EmptyCellLayoutStyle"/>
              <w:spacing w:after="0" w:line="240" w:lineRule="auto"/>
            </w:pPr>
          </w:p>
        </w:tc>
      </w:tr>
      <w:tr w:rsidR="00690B30" w14:paraId="6EFABA50" w14:textId="77777777">
        <w:trPr>
          <w:trHeight w:val="200"/>
        </w:trPr>
        <w:tc>
          <w:tcPr>
            <w:tcW w:w="85" w:type="dxa"/>
          </w:tcPr>
          <w:p w14:paraId="37FE3AA7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2F1CE193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02069421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516D73A7" w14:textId="77777777" w:rsidR="00690B30" w:rsidRDefault="00690B30">
            <w:pPr>
              <w:pStyle w:val="EmptyCellLayoutStyle"/>
              <w:spacing w:after="0" w:line="240" w:lineRule="auto"/>
            </w:pPr>
          </w:p>
        </w:tc>
      </w:tr>
      <w:tr w:rsidR="00670016" w14:paraId="1E70ADDF" w14:textId="77777777" w:rsidTr="00670016">
        <w:tc>
          <w:tcPr>
            <w:tcW w:w="85" w:type="dxa"/>
          </w:tcPr>
          <w:p w14:paraId="23CA8E71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99"/>
            </w:tblGrid>
            <w:tr w:rsidR="00690B30" w14:paraId="39989F51" w14:textId="77777777">
              <w:trPr>
                <w:trHeight w:val="104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6"/>
                    <w:gridCol w:w="10672"/>
                    <w:gridCol w:w="6"/>
                  </w:tblGrid>
                  <w:tr w:rsidR="00690B30" w14:paraId="48EE86DB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2CC756CD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7659B077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69D3B5B2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79EE603A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70016" w14:paraId="0057FC17" w14:textId="77777777" w:rsidTr="00670016">
                    <w:trPr>
                      <w:trHeight w:val="388"/>
                    </w:trPr>
                    <w:tc>
                      <w:tcPr>
                        <w:tcW w:w="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690B30" w14:paraId="1B63CC09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B86E15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5E9735C9" w14:textId="77777777" w:rsidR="00690B30" w:rsidRDefault="00690B30">
                        <w:pPr>
                          <w:spacing w:after="0" w:line="240" w:lineRule="auto"/>
                        </w:pPr>
                      </w:p>
                    </w:tc>
                  </w:tr>
                  <w:tr w:rsidR="00670016" w14:paraId="402F9B9A" w14:textId="77777777" w:rsidTr="00670016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4A6EB1D5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3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3A90A0E" w14:textId="77777777" w:rsidR="00690B30" w:rsidRDefault="006D3F0C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918B2F3" wp14:editId="0BAC9542">
                              <wp:extent cx="6699250" cy="4114497"/>
                              <wp:effectExtent l="38100" t="38100" r="25400" b="19685"/>
                              <wp:docPr id="1240529434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1643" cy="4122109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90B30" w14:paraId="6AB39CC0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7D712A20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7969FCE4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7217ACFD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115450FC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0B30" w14:paraId="427CAF5C" w14:textId="77777777">
                    <w:tc>
                      <w:tcPr>
                        <w:tcW w:w="0" w:type="dxa"/>
                      </w:tcPr>
                      <w:p w14:paraId="07915D5A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6EB6F2E0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tbl>
                        <w:tblPr>
                          <w:tblW w:w="10654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3094"/>
                        </w:tblGrid>
                        <w:tr w:rsidR="00690B30" w14:paraId="2C5EAC89" w14:textId="77777777" w:rsidTr="00670016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906984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2CEDC1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A9E83E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3F785A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F8E8C3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067966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6C21F0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690B30" w14:paraId="4807C92E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0DCE06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5A1BE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pmtpln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3AEB37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1284647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5E53C0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20681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BFE47B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6664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AD4D13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1311992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72BEA0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97.9%</w:t>
                              </w:r>
                            </w:p>
                          </w:tc>
                        </w:tr>
                        <w:tr w:rsidR="00690B30" w14:paraId="01DF7109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BDC75E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96634D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6C4815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655054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160F91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10635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600185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3006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72EF8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668695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41D044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98.0%</w:t>
                              </w:r>
                            </w:p>
                          </w:tc>
                        </w:tr>
                        <w:tr w:rsidR="00690B30" w14:paraId="6EFC2E1F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001FD0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D15B96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B35EFC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526966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4FCD0D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5374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7A4DF4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1953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D6880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534293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6ECEB2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98.6%</w:t>
                              </w:r>
                            </w:p>
                          </w:tc>
                        </w:tr>
                        <w:tr w:rsidR="00690B30" w14:paraId="0668350F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824296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4160EA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2FC47A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132479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916380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2342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A2DDA0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1312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1CF879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136133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752062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97.3%</w:t>
                              </w:r>
                            </w:p>
                          </w:tc>
                        </w:tr>
                        <w:tr w:rsidR="00690B30" w14:paraId="462BA900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C831D3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2C6064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7AB605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111991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A5A18D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1709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337FDC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BCC20A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113933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6CA611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98.3%</w:t>
                              </w:r>
                            </w:p>
                          </w:tc>
                        </w:tr>
                        <w:tr w:rsidR="00690B30" w14:paraId="037666AA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FF4224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990A16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tfnd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24D1E0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36954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9436B9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542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042176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8485EF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37679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12E20A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98.1%</w:t>
                              </w:r>
                            </w:p>
                          </w:tc>
                        </w:tr>
                        <w:tr w:rsidR="00690B30" w14:paraId="23C781FC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4D30BE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53D093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odrpt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757271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27897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B42721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657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4DDACE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CFE50D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28751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932A38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97.0%</w:t>
                              </w:r>
                            </w:p>
                          </w:tc>
                        </w:tr>
                        <w:tr w:rsidR="00690B30" w14:paraId="4CB69521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D259A5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C5D228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stic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1BF963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50683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3B0EED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602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B86A45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1C08B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51470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D4686B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98.5%</w:t>
                              </w:r>
                            </w:p>
                          </w:tc>
                        </w:tr>
                        <w:tr w:rsidR="00690B30" w14:paraId="619B9A87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83FF0A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DBEA44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smsfvrfy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B6FF0F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9605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639972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0290B1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75ADD1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9906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9A0AC2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97.0%</w:t>
                              </w:r>
                            </w:p>
                          </w:tc>
                        </w:tr>
                        <w:tr w:rsidR="00690B30" w14:paraId="63DB8EE4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841605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4D83A6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smat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C05C3B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9464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9F36FA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CCBE4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F6D712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9815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A5C74D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96.4%</w:t>
                              </w:r>
                            </w:p>
                          </w:tc>
                        </w:tr>
                      </w:tbl>
                      <w:p w14:paraId="7905AA53" w14:textId="77777777" w:rsidR="00690B30" w:rsidRDefault="00690B3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696428C3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4603330" w14:textId="77777777" w:rsidR="00690B30" w:rsidRDefault="00690B30">
                  <w:pPr>
                    <w:spacing w:after="0" w:line="240" w:lineRule="auto"/>
                  </w:pPr>
                </w:p>
              </w:tc>
            </w:tr>
          </w:tbl>
          <w:p w14:paraId="2F24A8F7" w14:textId="77777777" w:rsidR="00690B30" w:rsidRDefault="00690B30">
            <w:pPr>
              <w:spacing w:after="0" w:line="240" w:lineRule="auto"/>
            </w:pPr>
          </w:p>
        </w:tc>
        <w:tc>
          <w:tcPr>
            <w:tcW w:w="3405" w:type="dxa"/>
          </w:tcPr>
          <w:p w14:paraId="4AD31245" w14:textId="77777777" w:rsidR="00690B30" w:rsidRDefault="00690B30">
            <w:pPr>
              <w:pStyle w:val="EmptyCellLayoutStyle"/>
              <w:spacing w:after="0" w:line="240" w:lineRule="auto"/>
            </w:pPr>
          </w:p>
        </w:tc>
      </w:tr>
    </w:tbl>
    <w:p w14:paraId="63CAFE74" w14:textId="77777777" w:rsidR="00690B30" w:rsidRDefault="006D3F0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281"/>
        <w:gridCol w:w="3477"/>
      </w:tblGrid>
      <w:tr w:rsidR="00690B30" w14:paraId="58C012B4" w14:textId="77777777">
        <w:tc>
          <w:tcPr>
            <w:tcW w:w="85" w:type="dxa"/>
          </w:tcPr>
          <w:p w14:paraId="7D909C0D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112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81"/>
            </w:tblGrid>
            <w:tr w:rsidR="00690B30" w14:paraId="78F707BD" w14:textId="77777777">
              <w:trPr>
                <w:trHeight w:val="10484"/>
              </w:trPr>
              <w:tc>
                <w:tcPr>
                  <w:tcW w:w="112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1"/>
                    <w:gridCol w:w="10948"/>
                    <w:gridCol w:w="307"/>
                  </w:tblGrid>
                  <w:tr w:rsidR="00690B30" w14:paraId="40CE3239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2FBF9EDA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653DDC0C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112FA3CF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6BAC01CE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70016" w14:paraId="055CB34E" w14:textId="77777777" w:rsidTr="00670016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690B30" w14:paraId="0982E30D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698E3F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7D4D2D3B" w14:textId="77777777" w:rsidR="00690B30" w:rsidRDefault="00690B3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3E52B0FD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70016" w14:paraId="2249CC65" w14:textId="77777777" w:rsidTr="00670016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50575F32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2EBF348" w14:textId="77777777" w:rsidR="00690B30" w:rsidRDefault="006D3F0C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C9FE6C1" wp14:editId="79276BD1">
                              <wp:extent cx="6889750" cy="4114165"/>
                              <wp:effectExtent l="38100" t="38100" r="2540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10861" cy="4126771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1" w:type="dxa"/>
                      </w:tcPr>
                      <w:p w14:paraId="7D90423B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0B30" w14:paraId="6C1B48D3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0432F505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31EE6861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2227277C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53227625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70016" w14:paraId="059BE6CB" w14:textId="77777777" w:rsidTr="00670016">
                    <w:tc>
                      <w:tcPr>
                        <w:tcW w:w="0" w:type="dxa"/>
                      </w:tcPr>
                      <w:p w14:paraId="6DC5A941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52FB2450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9"/>
                          <w:gridCol w:w="1794"/>
                          <w:gridCol w:w="1468"/>
                          <w:gridCol w:w="1559"/>
                          <w:gridCol w:w="1701"/>
                          <w:gridCol w:w="1276"/>
                          <w:gridCol w:w="850"/>
                          <w:gridCol w:w="851"/>
                        </w:tblGrid>
                        <w:tr w:rsidR="00670016" w14:paraId="0EA7B629" w14:textId="77777777" w:rsidTr="00670016">
                          <w:trPr>
                            <w:trHeight w:val="282"/>
                          </w:trPr>
                          <w:tc>
                            <w:tcPr>
                              <w:tcW w:w="142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ACFB17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2955A9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7DFA1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AF5E9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18BDFF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3D84A6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16CA2A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56A2BF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670016" w14:paraId="38B0902A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0401E9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CA1844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11D39F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198932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F082AF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75709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D23A3B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33374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10CE4A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C6B318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D15AC2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329732</w:t>
                              </w:r>
                            </w:p>
                          </w:tc>
                        </w:tr>
                        <w:tr w:rsidR="00670016" w14:paraId="724D1F55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76FED" w14:textId="77777777" w:rsidR="00670016" w:rsidRDefault="006700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ADBAAE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itcrpt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DF680B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52486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A76F1A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48170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5DEAA6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44351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FFB09B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270889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7F1FDF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156352</w:t>
                              </w:r>
                            </w:p>
                          </w:tc>
                        </w:tr>
                        <w:tr w:rsidR="00670016" w14:paraId="7DA6BBD5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B7EA94" w14:textId="77777777" w:rsidR="00670016" w:rsidRDefault="006700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AEFC6C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1667BF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48064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6B9D1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67607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635FF1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1530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647DC2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97A2E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11168B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124500</w:t>
                              </w:r>
                            </w:p>
                          </w:tc>
                        </w:tr>
                        <w:tr w:rsidR="00670016" w14:paraId="19211C34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80C694" w14:textId="77777777" w:rsidR="00670016" w:rsidRDefault="006700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4EDA54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1ABC0E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3311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AD4DD6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19502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8FE209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4582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DF3E33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61F694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3D739D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32461</w:t>
                              </w:r>
                            </w:p>
                          </w:tc>
                        </w:tr>
                        <w:tr w:rsidR="00670016" w14:paraId="21CDAC33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43C56B" w14:textId="77777777" w:rsidR="00670016" w:rsidRDefault="006700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F95B23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2A0935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4839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B018A2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2007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ADEBA6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360F41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F4032F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2B025B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7242</w:t>
                              </w:r>
                            </w:p>
                          </w:tc>
                        </w:tr>
                        <w:tr w:rsidR="00670016" w14:paraId="39D517E7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53E89B" w14:textId="77777777" w:rsidR="00670016" w:rsidRDefault="006700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F7879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8D7E97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3557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3E4F62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1239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7824FD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2FD533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12F6D1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93A258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5029</w:t>
                              </w:r>
                            </w:p>
                          </w:tc>
                        </w:tr>
                        <w:tr w:rsidR="00670016" w14:paraId="1BB5CB6F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02CEF0" w14:textId="77777777" w:rsidR="00670016" w:rsidRDefault="006700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C994BE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5C28C4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2987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94EF0C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950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A38556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3F1652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483F14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A89C56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4160</w:t>
                              </w:r>
                            </w:p>
                          </w:tc>
                        </w:tr>
                        <w:tr w:rsidR="00670016" w14:paraId="383942BF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4A2A28" w14:textId="77777777" w:rsidR="00670016" w:rsidRDefault="006700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400949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B11DAB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715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CC1564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5D894C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91F12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9D61F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84245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1027</w:t>
                              </w:r>
                            </w:p>
                          </w:tc>
                        </w:tr>
                        <w:tr w:rsidR="00670016" w14:paraId="695A473C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C25B41" w14:textId="77777777" w:rsidR="00670016" w:rsidRDefault="006700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337320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elstagformat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D47A67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688AD8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345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A380F8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9797B6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A4175B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20C9AA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633</w:t>
                              </w:r>
                            </w:p>
                          </w:tc>
                        </w:tr>
                        <w:tr w:rsidR="00670016" w14:paraId="10BB9D3D" w14:textId="77777777" w:rsidTr="00670016">
                          <w:trPr>
                            <w:trHeight w:val="224"/>
                          </w:trPr>
                          <w:tc>
                            <w:tcPr>
                              <w:tcW w:w="142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6BAAF0" w14:textId="77777777" w:rsidR="00670016" w:rsidRDefault="006700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89A098" w14:textId="77777777" w:rsidR="00670016" w:rsidRDefault="00670016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4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E28DCF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670694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744770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E56E34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C1848D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06EFE3" w14:textId="77777777" w:rsidR="00670016" w:rsidRDefault="00670016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441</w:t>
                              </w:r>
                            </w:p>
                          </w:tc>
                        </w:tr>
                      </w:tbl>
                      <w:p w14:paraId="088BD926" w14:textId="77777777" w:rsidR="00690B30" w:rsidRDefault="00690B3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8F1A295" w14:textId="77777777" w:rsidR="00690B30" w:rsidRDefault="00690B30">
                  <w:pPr>
                    <w:spacing w:after="0" w:line="240" w:lineRule="auto"/>
                  </w:pPr>
                </w:p>
              </w:tc>
            </w:tr>
          </w:tbl>
          <w:p w14:paraId="37F0E728" w14:textId="77777777" w:rsidR="00690B30" w:rsidRDefault="00690B30">
            <w:pPr>
              <w:spacing w:after="0" w:line="240" w:lineRule="auto"/>
            </w:pPr>
          </w:p>
        </w:tc>
        <w:tc>
          <w:tcPr>
            <w:tcW w:w="3477" w:type="dxa"/>
          </w:tcPr>
          <w:p w14:paraId="2FE0A8FF" w14:textId="77777777" w:rsidR="00690B30" w:rsidRDefault="00690B30">
            <w:pPr>
              <w:pStyle w:val="EmptyCellLayoutStyle"/>
              <w:spacing w:after="0" w:line="240" w:lineRule="auto"/>
            </w:pPr>
          </w:p>
        </w:tc>
      </w:tr>
    </w:tbl>
    <w:p w14:paraId="5B9A7BF3" w14:textId="77777777" w:rsidR="00690B30" w:rsidRDefault="006D3F0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0104"/>
        <w:gridCol w:w="3405"/>
      </w:tblGrid>
      <w:tr w:rsidR="00690B30" w14:paraId="6F561627" w14:textId="77777777">
        <w:trPr>
          <w:trHeight w:val="333"/>
        </w:trPr>
        <w:tc>
          <w:tcPr>
            <w:tcW w:w="85" w:type="dxa"/>
          </w:tcPr>
          <w:p w14:paraId="5091FD15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p w14:paraId="0BA6E660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1CE098E4" w14:textId="77777777" w:rsidR="00690B30" w:rsidRDefault="00690B30">
            <w:pPr>
              <w:pStyle w:val="EmptyCellLayoutStyle"/>
              <w:spacing w:after="0" w:line="240" w:lineRule="auto"/>
            </w:pPr>
          </w:p>
        </w:tc>
      </w:tr>
      <w:tr w:rsidR="00690B30" w14:paraId="353B7617" w14:textId="77777777">
        <w:tc>
          <w:tcPr>
            <w:tcW w:w="85" w:type="dxa"/>
          </w:tcPr>
          <w:p w14:paraId="549CC044" w14:textId="77777777" w:rsidR="00690B30" w:rsidRDefault="00690B30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04"/>
            </w:tblGrid>
            <w:tr w:rsidR="00690B30" w14:paraId="19A2879C" w14:textId="77777777">
              <w:trPr>
                <w:trHeight w:val="8701"/>
              </w:trPr>
              <w:tc>
                <w:tcPr>
                  <w:tcW w:w="100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0"/>
                    <w:gridCol w:w="10079"/>
                  </w:tblGrid>
                  <w:tr w:rsidR="00690B30" w14:paraId="0EA75D68" w14:textId="77777777">
                    <w:trPr>
                      <w:trHeight w:val="171"/>
                    </w:trPr>
                    <w:tc>
                      <w:tcPr>
                        <w:tcW w:w="0" w:type="dxa"/>
                      </w:tcPr>
                      <w:p w14:paraId="1C88D256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47F9FAB8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5C1437A3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0B30" w14:paraId="75AFD410" w14:textId="77777777">
                    <w:trPr>
                      <w:trHeight w:val="388"/>
                    </w:trPr>
                    <w:tc>
                      <w:tcPr>
                        <w:tcW w:w="0" w:type="dxa"/>
                      </w:tcPr>
                      <w:p w14:paraId="45B7158E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1BC2B9F6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690B30" w14:paraId="6E87EFCF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64CFE3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SBR1 Production Transactions</w:t>
                              </w:r>
                            </w:p>
                          </w:tc>
                        </w:tr>
                      </w:tbl>
                      <w:p w14:paraId="7007C8D0" w14:textId="77777777" w:rsidR="00690B30" w:rsidRDefault="00690B30">
                        <w:pPr>
                          <w:spacing w:after="0" w:line="240" w:lineRule="auto"/>
                        </w:pPr>
                      </w:p>
                    </w:tc>
                  </w:tr>
                  <w:tr w:rsidR="00690B30" w14:paraId="39AD0527" w14:textId="77777777">
                    <w:trPr>
                      <w:trHeight w:val="39"/>
                    </w:trPr>
                    <w:tc>
                      <w:tcPr>
                        <w:tcW w:w="0" w:type="dxa"/>
                      </w:tcPr>
                      <w:p w14:paraId="7567576E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18920D47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36140914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70016" w14:paraId="176E99F1" w14:textId="77777777" w:rsidTr="00670016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3DAB8E8C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988617B" w14:textId="77777777" w:rsidR="00690B30" w:rsidRDefault="006D3F0C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0316412" wp14:editId="7C841CE0">
                              <wp:extent cx="6343650" cy="4114497"/>
                              <wp:effectExtent l="38100" t="38100" r="1905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45653" cy="4115796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90B30" w14:paraId="591F4ACD" w14:textId="77777777">
                    <w:trPr>
                      <w:trHeight w:val="50"/>
                    </w:trPr>
                    <w:tc>
                      <w:tcPr>
                        <w:tcW w:w="0" w:type="dxa"/>
                      </w:tcPr>
                      <w:p w14:paraId="09148008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72806CFE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43E23BDC" w14:textId="77777777" w:rsidR="00690B30" w:rsidRDefault="00690B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70016" w14:paraId="69FD2D9E" w14:textId="77777777" w:rsidTr="00670016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1"/>
                          <w:gridCol w:w="1789"/>
                          <w:gridCol w:w="1080"/>
                          <w:gridCol w:w="1042"/>
                          <w:gridCol w:w="1080"/>
                          <w:gridCol w:w="1075"/>
                          <w:gridCol w:w="2589"/>
                        </w:tblGrid>
                        <w:tr w:rsidR="00690B30" w14:paraId="3AC24FF8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85792F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86CA54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0CD294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sec/trans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F75E58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sec/trans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EB22FF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10+ sec/trans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AA5FFD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312E19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690B30" w14:paraId="3B3AA6B3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82C398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968AA3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51890D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182443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0378B0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39BDEB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697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37D33C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183425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AF902C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99.5%</w:t>
                              </w:r>
                            </w:p>
                          </w:tc>
                        </w:tr>
                        <w:tr w:rsidR="00690B30" w14:paraId="3D86BF76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19FC24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EAC620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BF7351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312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B7E562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E7BD36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359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52ADEF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808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E7AA8D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38.6%</w:t>
                              </w:r>
                            </w:p>
                          </w:tc>
                        </w:tr>
                        <w:tr w:rsidR="00690B30" w14:paraId="4DE027EC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6BDC58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F10AF0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3D737A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3E471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DF83B7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CCD3F5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EC14A0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58.3%</w:t>
                              </w:r>
                            </w:p>
                          </w:tc>
                        </w:tr>
                        <w:tr w:rsidR="00690B30" w14:paraId="17B16F43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6874DC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57D384" w14:textId="77777777" w:rsidR="00690B30" w:rsidRDefault="006D3F0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5A669E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1F71F3" w14:textId="77777777" w:rsidR="00690B30" w:rsidRDefault="00690B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6333BF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C4FBC4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FB4C77" w14:textId="77777777" w:rsidR="00690B30" w:rsidRDefault="006D3F0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0.0%</w:t>
                              </w:r>
                            </w:p>
                          </w:tc>
                        </w:tr>
                      </w:tbl>
                      <w:p w14:paraId="0D0624C0" w14:textId="77777777" w:rsidR="00690B30" w:rsidRDefault="00690B3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30CBE87B" w14:textId="77777777" w:rsidR="00690B30" w:rsidRDefault="00690B30">
                  <w:pPr>
                    <w:spacing w:after="0" w:line="240" w:lineRule="auto"/>
                  </w:pPr>
                </w:p>
              </w:tc>
            </w:tr>
          </w:tbl>
          <w:p w14:paraId="0B3925BF" w14:textId="77777777" w:rsidR="00690B30" w:rsidRDefault="00690B30">
            <w:pPr>
              <w:spacing w:after="0" w:line="240" w:lineRule="auto"/>
            </w:pPr>
          </w:p>
        </w:tc>
        <w:tc>
          <w:tcPr>
            <w:tcW w:w="3405" w:type="dxa"/>
          </w:tcPr>
          <w:p w14:paraId="2A69BB19" w14:textId="77777777" w:rsidR="00690B30" w:rsidRDefault="00690B30">
            <w:pPr>
              <w:pStyle w:val="EmptyCellLayoutStyle"/>
              <w:spacing w:after="0" w:line="240" w:lineRule="auto"/>
            </w:pPr>
          </w:p>
        </w:tc>
      </w:tr>
    </w:tbl>
    <w:p w14:paraId="452E1930" w14:textId="7354C2AB" w:rsidR="00690B30" w:rsidRDefault="00690B30">
      <w:pPr>
        <w:spacing w:after="0" w:line="240" w:lineRule="auto"/>
        <w:rPr>
          <w:sz w:val="0"/>
        </w:rPr>
      </w:pPr>
    </w:p>
    <w:p w14:paraId="14890F32" w14:textId="77777777" w:rsidR="00690B30" w:rsidRDefault="00690B30">
      <w:pPr>
        <w:spacing w:after="0" w:line="240" w:lineRule="auto"/>
      </w:pPr>
    </w:p>
    <w:sectPr w:rsidR="00690B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545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2D781" w14:textId="77777777" w:rsidR="003A39DE" w:rsidRDefault="003A39DE" w:rsidP="00670016">
      <w:pPr>
        <w:spacing w:after="0" w:line="240" w:lineRule="auto"/>
      </w:pPr>
      <w:r>
        <w:separator/>
      </w:r>
    </w:p>
  </w:endnote>
  <w:endnote w:type="continuationSeparator" w:id="0">
    <w:p w14:paraId="24F20372" w14:textId="77777777" w:rsidR="003A39DE" w:rsidRDefault="003A39DE" w:rsidP="0067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3ABF" w14:textId="44DF4997" w:rsidR="00AA467F" w:rsidRDefault="00AA46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516F31B" wp14:editId="6B0766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71998025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4A804" w14:textId="6EAE5706" w:rsidR="00AA467F" w:rsidRPr="00AA467F" w:rsidRDefault="00AA467F" w:rsidP="00AA467F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AA467F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6F31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7.2pt;height:29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504A804" w14:textId="6EAE5706" w:rsidR="00AA467F" w:rsidRPr="00AA467F" w:rsidRDefault="00AA467F" w:rsidP="00AA467F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AA467F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91D6" w14:textId="1A6A80B3" w:rsidR="00AA467F" w:rsidRDefault="00AA46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2D81DCF" wp14:editId="4C2FE90D">
              <wp:simplePos x="539750" y="10547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31242823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2AA30" w14:textId="16C7A112" w:rsidR="00AA467F" w:rsidRPr="00AA467F" w:rsidRDefault="00AA467F" w:rsidP="00AA467F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AA467F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81DC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7.2pt;height:29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382AA30" w14:textId="16C7A112" w:rsidR="00AA467F" w:rsidRPr="00AA467F" w:rsidRDefault="00AA467F" w:rsidP="00AA467F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AA467F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60CC" w14:textId="5B27CCAC" w:rsidR="00AA467F" w:rsidRDefault="00AA46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E3C970" wp14:editId="78302A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7536966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494B5" w14:textId="1ED9AD09" w:rsidR="00AA467F" w:rsidRPr="00AA467F" w:rsidRDefault="00AA467F" w:rsidP="00AA467F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AA467F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3C97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7.2pt;height:29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35494B5" w14:textId="1ED9AD09" w:rsidR="00AA467F" w:rsidRPr="00AA467F" w:rsidRDefault="00AA467F" w:rsidP="00AA467F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AA467F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C7A" w14:textId="77777777" w:rsidR="003A39DE" w:rsidRDefault="003A39DE" w:rsidP="00670016">
      <w:pPr>
        <w:spacing w:after="0" w:line="240" w:lineRule="auto"/>
      </w:pPr>
      <w:r>
        <w:separator/>
      </w:r>
    </w:p>
  </w:footnote>
  <w:footnote w:type="continuationSeparator" w:id="0">
    <w:p w14:paraId="5FE7FD07" w14:textId="77777777" w:rsidR="003A39DE" w:rsidRDefault="003A39DE" w:rsidP="00670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8FC5" w14:textId="194FE4B0" w:rsidR="00AA467F" w:rsidRDefault="00AA46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04F74D" wp14:editId="7AC5889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99162113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0FBA8" w14:textId="25E33C77" w:rsidR="00AA467F" w:rsidRPr="00AA467F" w:rsidRDefault="00AA467F" w:rsidP="00AA467F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AA467F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4F7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7.2pt;height:29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67A0FBA8" w14:textId="25E33C77" w:rsidR="00AA467F" w:rsidRPr="00AA467F" w:rsidRDefault="00AA467F" w:rsidP="00AA467F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AA467F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C8D8" w14:textId="12DCABD4" w:rsidR="00AA467F" w:rsidRDefault="00AA46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B89E29" wp14:editId="2BCFF924">
              <wp:simplePos x="5397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03900689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4831C" w14:textId="5EA68E67" w:rsidR="00AA467F" w:rsidRPr="00AA467F" w:rsidRDefault="00AA467F" w:rsidP="00AA467F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AA467F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89E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7.2pt;height:29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884831C" w14:textId="5EA68E67" w:rsidR="00AA467F" w:rsidRPr="00AA467F" w:rsidRDefault="00AA467F" w:rsidP="00AA467F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AA467F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1663" w14:textId="21509779" w:rsidR="00AA467F" w:rsidRDefault="00AA46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CFAFE9" wp14:editId="64FD21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54319358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93458" w14:textId="73DA1EBC" w:rsidR="00AA467F" w:rsidRPr="00AA467F" w:rsidRDefault="00AA467F" w:rsidP="00AA467F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AA467F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CFAF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7.2pt;height:29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B793458" w14:textId="73DA1EBC" w:rsidR="00AA467F" w:rsidRPr="00AA467F" w:rsidRDefault="00AA467F" w:rsidP="00AA467F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AA467F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789250878">
    <w:abstractNumId w:val="0"/>
  </w:num>
  <w:num w:numId="2" w16cid:durableId="381440036">
    <w:abstractNumId w:val="1"/>
  </w:num>
  <w:num w:numId="3" w16cid:durableId="2045135006">
    <w:abstractNumId w:val="2"/>
  </w:num>
  <w:num w:numId="4" w16cid:durableId="1072629024">
    <w:abstractNumId w:val="3"/>
  </w:num>
  <w:num w:numId="5" w16cid:durableId="571165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30"/>
    <w:rsid w:val="00397EC9"/>
    <w:rsid w:val="003A39DE"/>
    <w:rsid w:val="004C7C20"/>
    <w:rsid w:val="00670016"/>
    <w:rsid w:val="00690B30"/>
    <w:rsid w:val="006D3F0C"/>
    <w:rsid w:val="00AA467F"/>
    <w:rsid w:val="00B06A37"/>
    <w:rsid w:val="00B620EB"/>
    <w:rsid w:val="00D1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36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670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016"/>
  </w:style>
  <w:style w:type="paragraph" w:styleId="Footer">
    <w:name w:val="footer"/>
    <w:basedOn w:val="Normal"/>
    <w:link w:val="FooterChar"/>
    <w:uiPriority w:val="99"/>
    <w:unhideWhenUsed/>
    <w:rsid w:val="00670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2026-08-19T01:20:00Z</dcterms:created>
  <dcterms:modified xsi:type="dcterms:W3CDTF">2026-08-19T01:21:00Z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5bfb43ec,3b1af00b,3dedfcb2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2cec7f96,2aea06df,129f46ca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2026-08-19T01:21:17Z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e8c5a5ce-fdd7-4b98-8f83-93bad262be57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