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"/>
        <w:gridCol w:w="26"/>
        <w:gridCol w:w="11409"/>
      </w:tblGrid>
      <w:tr w:rsidR="00F61322" w14:paraId="1578E200" w14:textId="77777777">
        <w:trPr>
          <w:trHeight w:val="518"/>
        </w:trPr>
        <w:tc>
          <w:tcPr>
            <w:tcW w:w="85" w:type="dxa"/>
          </w:tcPr>
          <w:p w14:paraId="2E7DD950" w14:textId="77777777" w:rsidR="00F61322" w:rsidRDefault="00F6132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2D06AA1B" w14:textId="77777777" w:rsidR="00F61322" w:rsidRDefault="00F61322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80"/>
            </w:tblGrid>
            <w:tr w:rsidR="00F61322" w14:paraId="21D88A53" w14:textId="77777777">
              <w:trPr>
                <w:trHeight w:val="440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B891B1" w14:textId="77777777" w:rsidR="00F61322" w:rsidRDefault="0050202E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Transmission Timings Report Week - 34</w:t>
                  </w:r>
                </w:p>
                <w:p w14:paraId="0ABA22DF" w14:textId="77777777" w:rsidR="00F61322" w:rsidRDefault="0050202E">
                  <w:pPr>
                    <w:spacing w:after="0" w:line="240" w:lineRule="auto"/>
                    <w:jc w:val="center"/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36"/>
                    </w:rPr>
                    <w:t>17/08/2026 - 23/08/2026</w:t>
                  </w:r>
                </w:p>
              </w:tc>
            </w:tr>
          </w:tbl>
          <w:p w14:paraId="0B3F464E" w14:textId="77777777" w:rsidR="00F61322" w:rsidRDefault="00F61322">
            <w:pPr>
              <w:spacing w:after="0" w:line="240" w:lineRule="auto"/>
            </w:pPr>
          </w:p>
        </w:tc>
      </w:tr>
      <w:tr w:rsidR="006975CB" w14:paraId="6730484F" w14:textId="77777777" w:rsidTr="006975CB">
        <w:tc>
          <w:tcPr>
            <w:tcW w:w="85" w:type="dxa"/>
          </w:tcPr>
          <w:p w14:paraId="5982CE4C" w14:textId="77777777" w:rsidR="00F61322" w:rsidRDefault="00F61322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435"/>
            </w:tblGrid>
            <w:tr w:rsidR="00F61322" w14:paraId="54B8F0C5" w14:textId="77777777">
              <w:trPr>
                <w:trHeight w:val="10584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64"/>
                    <w:gridCol w:w="9868"/>
                    <w:gridCol w:w="1003"/>
                  </w:tblGrid>
                  <w:tr w:rsidR="00F61322" w14:paraId="79F3665B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0A313193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1C478076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7E180136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975CB" w14:paraId="15F643C8" w14:textId="77777777" w:rsidTr="006975CB">
                    <w:trPr>
                      <w:trHeight w:val="388"/>
                    </w:trPr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80"/>
                        </w:tblGrid>
                        <w:tr w:rsidR="00F61322" w14:paraId="72D83AAC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AAA713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External Vendor Testing Environment (EVTE3)</w:t>
                              </w:r>
                            </w:p>
                          </w:tc>
                        </w:tr>
                      </w:tbl>
                      <w:p w14:paraId="6C4FD038" w14:textId="77777777" w:rsidR="00F61322" w:rsidRDefault="00F61322">
                        <w:pPr>
                          <w:spacing w:after="0" w:line="240" w:lineRule="auto"/>
                        </w:pPr>
                      </w:p>
                    </w:tc>
                  </w:tr>
                  <w:tr w:rsidR="00F61322" w14:paraId="04FFB2C0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2392FFFD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59734674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3662BD2A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975CB" w14:paraId="55648E6C" w14:textId="77777777" w:rsidTr="006975CB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607935F5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2517D96A" w14:textId="77777777" w:rsidR="00F61322" w:rsidRDefault="0050202E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FC5611F" wp14:editId="787A9ADC">
                              <wp:extent cx="6724650" cy="4114165"/>
                              <wp:effectExtent l="38100" t="38100" r="19050" b="19685"/>
                              <wp:docPr id="1885205874" name="img2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g2.png"/>
                                      <pic:cNvPicPr/>
                                    </pic:nvPicPr>
                                    <pic:blipFill>
                                      <a:blip r:embed="rId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28660" cy="4116618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F61322" w14:paraId="5A0DD5F1" w14:textId="77777777">
                    <w:trPr>
                      <w:trHeight w:val="211"/>
                    </w:trPr>
                    <w:tc>
                      <w:tcPr>
                        <w:tcW w:w="0" w:type="dxa"/>
                      </w:tcPr>
                      <w:p w14:paraId="0DB8B94D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02A98050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3BAC3F86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975CB" w14:paraId="0A76B732" w14:textId="77777777" w:rsidTr="006975CB">
                    <w:tc>
                      <w:tcPr>
                        <w:tcW w:w="0" w:type="dxa"/>
                        <w:gridSpan w:val="2"/>
                      </w:tcPr>
                      <w:tbl>
                        <w:tblPr>
                          <w:tblW w:w="10674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40"/>
                          <w:gridCol w:w="1800"/>
                          <w:gridCol w:w="1080"/>
                          <w:gridCol w:w="1080"/>
                          <w:gridCol w:w="1080"/>
                          <w:gridCol w:w="1080"/>
                          <w:gridCol w:w="3114"/>
                        </w:tblGrid>
                        <w:tr w:rsidR="00F61322" w14:paraId="4CF61688" w14:textId="77777777" w:rsidTr="006975CB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D55C5C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451F26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C8B398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0-5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9EB04D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5-10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DE4AE5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&gt;10 sec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EC13A0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311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B9B232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 xml:space="preserve">% within 5 sec timing </w:t>
                              </w:r>
                              <w:proofErr w:type="gram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target</w:t>
                              </w:r>
                              <w:proofErr w:type="gramEnd"/>
                            </w:p>
                          </w:tc>
                        </w:tr>
                        <w:tr w:rsidR="00F61322" w14:paraId="1CEA57F4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CB4EAD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961292" w14:textId="77777777" w:rsidR="00F61322" w:rsidRDefault="0050202E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ldg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534F12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29645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0D2BE5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59DF88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E16176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29681</w:t>
                              </w:r>
                            </w:p>
                          </w:tc>
                          <w:tc>
                            <w:tcPr>
                              <w:tcW w:w="311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64CBC7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99.9%</w:t>
                              </w:r>
                            </w:p>
                          </w:tc>
                        </w:tr>
                        <w:tr w:rsidR="00F61322" w14:paraId="67C90890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3CEA21" w14:textId="77777777" w:rsidR="00F61322" w:rsidRDefault="00F6132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EEE08F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ctr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29AF5C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6093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3914FF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E7336E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ACF707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6169</w:t>
                              </w:r>
                            </w:p>
                          </w:tc>
                          <w:tc>
                            <w:tcPr>
                              <w:tcW w:w="311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8D88E2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98.8%</w:t>
                              </w:r>
                            </w:p>
                          </w:tc>
                        </w:tr>
                        <w:tr w:rsidR="00F61322" w14:paraId="7F0C2211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5A5A93" w14:textId="77777777" w:rsidR="00F61322" w:rsidRDefault="00F6132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518035" w14:textId="77777777" w:rsidR="00F61322" w:rsidRDefault="0050202E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iitr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B0640C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5652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FADE53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123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2FF84F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55C697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5818</w:t>
                              </w:r>
                            </w:p>
                          </w:tc>
                          <w:tc>
                            <w:tcPr>
                              <w:tcW w:w="311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B06B2C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97.1%</w:t>
                              </w:r>
                            </w:p>
                          </w:tc>
                        </w:tr>
                        <w:tr w:rsidR="00F61322" w14:paraId="730FFF96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83D107" w14:textId="77777777" w:rsidR="00F61322" w:rsidRDefault="00F6132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F6ADEB" w14:textId="77777777" w:rsidR="00F61322" w:rsidRDefault="0050202E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fitr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7AE8EF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4572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470D7D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DD4722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FEAB35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4578</w:t>
                              </w:r>
                            </w:p>
                          </w:tc>
                          <w:tc>
                            <w:tcPr>
                              <w:tcW w:w="311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FAF182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99.9%</w:t>
                              </w:r>
                            </w:p>
                          </w:tc>
                        </w:tr>
                        <w:tr w:rsidR="00F61322" w14:paraId="57ABD554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CD04E5" w14:textId="77777777" w:rsidR="00F61322" w:rsidRDefault="00F6132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419225" w14:textId="77777777" w:rsidR="00F61322" w:rsidRDefault="0050202E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905DD3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3702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6C2CF7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05B3E1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D2A8C3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3707</w:t>
                              </w:r>
                            </w:p>
                          </w:tc>
                          <w:tc>
                            <w:tcPr>
                              <w:tcW w:w="311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A11B93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99.9%</w:t>
                              </w:r>
                            </w:p>
                          </w:tc>
                        </w:tr>
                        <w:tr w:rsidR="00F61322" w14:paraId="77D320FF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23EC53" w14:textId="77777777" w:rsidR="00F61322" w:rsidRDefault="00F6132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2E332C" w14:textId="77777777" w:rsidR="00F61322" w:rsidRDefault="0050202E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ptr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6E051D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3645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C6F31E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69879D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8450FA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3665</w:t>
                              </w:r>
                            </w:p>
                          </w:tc>
                          <w:tc>
                            <w:tcPr>
                              <w:tcW w:w="311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23507A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99.5%</w:t>
                              </w:r>
                            </w:p>
                          </w:tc>
                        </w:tr>
                        <w:tr w:rsidR="00F61322" w14:paraId="65BF8323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A5DE2E" w14:textId="77777777" w:rsidR="00F61322" w:rsidRDefault="00F6132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497B2D" w14:textId="77777777" w:rsidR="00F61322" w:rsidRDefault="0050202E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smsfar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075FE9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3113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F76382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B1416E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27CC37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3118</w:t>
                              </w:r>
                            </w:p>
                          </w:tc>
                          <w:tc>
                            <w:tcPr>
                              <w:tcW w:w="311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D216C0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99.8%</w:t>
                              </w:r>
                            </w:p>
                          </w:tc>
                        </w:tr>
                        <w:tr w:rsidR="00F61322" w14:paraId="19830A2A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16C92D" w14:textId="77777777" w:rsidR="00F61322" w:rsidRDefault="00F6132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30C008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43AFF8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1989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C2BEB8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557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1B7BF9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500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6FE536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3061</w:t>
                              </w:r>
                            </w:p>
                          </w:tc>
                          <w:tc>
                            <w:tcPr>
                              <w:tcW w:w="311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B915B8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65.0%</w:t>
                              </w:r>
                            </w:p>
                          </w:tc>
                        </w:tr>
                        <w:tr w:rsidR="00F61322" w14:paraId="66768CF2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29AA53" w14:textId="77777777" w:rsidR="00F61322" w:rsidRDefault="00F6132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780D6B" w14:textId="77777777" w:rsidR="00F61322" w:rsidRDefault="0050202E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fbt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A77E7E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2916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AC593A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E7E6EB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928357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2950</w:t>
                              </w:r>
                            </w:p>
                          </w:tc>
                          <w:tc>
                            <w:tcPr>
                              <w:tcW w:w="311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C55C67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98.8%</w:t>
                              </w:r>
                            </w:p>
                          </w:tc>
                        </w:tr>
                        <w:tr w:rsidR="00F61322" w14:paraId="1EBFC69C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09FC39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1E0E85" w14:textId="77777777" w:rsidR="00F61322" w:rsidRDefault="0050202E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fvs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1FC8E1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1307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6A1AEF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980955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8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AAD8CC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1307</w:t>
                              </w:r>
                            </w:p>
                          </w:tc>
                          <w:tc>
                            <w:tcPr>
                              <w:tcW w:w="3114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4BD88F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100.0%</w:t>
                              </w:r>
                            </w:p>
                          </w:tc>
                        </w:tr>
                      </w:tbl>
                      <w:p w14:paraId="3E330E49" w14:textId="77777777" w:rsidR="00F61322" w:rsidRDefault="00F61322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75604CFF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75EA3A7" w14:textId="77777777" w:rsidR="00F61322" w:rsidRDefault="00F61322">
                  <w:pPr>
                    <w:spacing w:after="0" w:line="240" w:lineRule="auto"/>
                  </w:pPr>
                </w:p>
              </w:tc>
            </w:tr>
          </w:tbl>
          <w:p w14:paraId="55F98AC2" w14:textId="77777777" w:rsidR="00F61322" w:rsidRDefault="00F61322">
            <w:pPr>
              <w:spacing w:after="0" w:line="240" w:lineRule="auto"/>
            </w:pPr>
          </w:p>
        </w:tc>
      </w:tr>
    </w:tbl>
    <w:p w14:paraId="4252DC0F" w14:textId="77777777" w:rsidR="00F61322" w:rsidRDefault="0050202E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"/>
        <w:gridCol w:w="11353"/>
      </w:tblGrid>
      <w:tr w:rsidR="00F61322" w14:paraId="22BE91AC" w14:textId="77777777">
        <w:tc>
          <w:tcPr>
            <w:tcW w:w="85" w:type="dxa"/>
          </w:tcPr>
          <w:p w14:paraId="7FD111B9" w14:textId="77777777" w:rsidR="00F61322" w:rsidRDefault="00F61322">
            <w:pPr>
              <w:pStyle w:val="EmptyCellLayoutStyle"/>
              <w:spacing w:after="0" w:line="240" w:lineRule="auto"/>
            </w:pPr>
          </w:p>
        </w:tc>
        <w:tc>
          <w:tcPr>
            <w:tcW w:w="1135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53"/>
            </w:tblGrid>
            <w:tr w:rsidR="00F61322" w14:paraId="0A238FC4" w14:textId="77777777">
              <w:trPr>
                <w:trHeight w:val="10584"/>
              </w:trPr>
              <w:tc>
                <w:tcPr>
                  <w:tcW w:w="113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"/>
                    <w:gridCol w:w="10787"/>
                    <w:gridCol w:w="551"/>
                  </w:tblGrid>
                  <w:tr w:rsidR="00F61322" w14:paraId="1DA60D5E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12A1E417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67B7FFD3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18DE27B5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975CB" w14:paraId="2A11B580" w14:textId="77777777" w:rsidTr="006975CB">
                    <w:trPr>
                      <w:trHeight w:val="388"/>
                    </w:trPr>
                    <w:tc>
                      <w:tcPr>
                        <w:tcW w:w="0" w:type="dxa"/>
                        <w:gridSpan w:val="2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80"/>
                        </w:tblGrid>
                        <w:tr w:rsidR="00F61322" w14:paraId="026F461E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5B94FC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External Vendor Testing Environment (EVTE3)</w:t>
                              </w:r>
                            </w:p>
                          </w:tc>
                        </w:tr>
                      </w:tbl>
                      <w:p w14:paraId="01E193B7" w14:textId="77777777" w:rsidR="00F61322" w:rsidRDefault="00F61322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1E8687BA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61322" w14:paraId="11747CFE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046CBB8E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5A63F812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4830C14D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61322" w14:paraId="703A40B0" w14:textId="77777777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3CEBE3D5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  <w:right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409027C3" w14:textId="77777777" w:rsidR="00F61322" w:rsidRDefault="0050202E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A14501B" wp14:editId="2090CA4B">
                              <wp:extent cx="6788150" cy="4114468"/>
                              <wp:effectExtent l="38100" t="38100" r="12700" b="19685"/>
                              <wp:docPr id="2" name="img3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img3.png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96197" cy="4119345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73" w:type="dxa"/>
                      </w:tcPr>
                      <w:p w14:paraId="75524552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F61322" w14:paraId="4113E970" w14:textId="77777777">
                    <w:trPr>
                      <w:trHeight w:val="211"/>
                    </w:trPr>
                    <w:tc>
                      <w:tcPr>
                        <w:tcW w:w="0" w:type="dxa"/>
                      </w:tcPr>
                      <w:p w14:paraId="05D0A158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79" w:type="dxa"/>
                      </w:tcPr>
                      <w:p w14:paraId="2FCA54C2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273" w:type="dxa"/>
                      </w:tcPr>
                      <w:p w14:paraId="00225B44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975CB" w14:paraId="41390134" w14:textId="77777777" w:rsidTr="006975CB"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19"/>
                          <w:gridCol w:w="1871"/>
                          <w:gridCol w:w="1431"/>
                          <w:gridCol w:w="1559"/>
                          <w:gridCol w:w="1559"/>
                          <w:gridCol w:w="1276"/>
                          <w:gridCol w:w="851"/>
                          <w:gridCol w:w="850"/>
                        </w:tblGrid>
                        <w:tr w:rsidR="006975CB" w14:paraId="27476F58" w14:textId="77777777" w:rsidTr="006975CB">
                          <w:trPr>
                            <w:trHeight w:val="282"/>
                          </w:trPr>
                          <w:tc>
                            <w:tcPr>
                              <w:tcW w:w="141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EF4E33" w14:textId="77777777" w:rsidR="006975CB" w:rsidRDefault="006975C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97BA96" w14:textId="77777777" w:rsidR="006975CB" w:rsidRDefault="006975C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DE1850" w14:textId="77777777" w:rsidR="006975CB" w:rsidRDefault="006975C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+ 0-5 sec /trans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576670" w14:textId="77777777" w:rsidR="006975CB" w:rsidRDefault="006975C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+ 5-10 sec /trans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01CB6C" w14:textId="77777777" w:rsidR="006975CB" w:rsidRDefault="006975C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&gt;10 sec /trans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E5EE71" w14:textId="77777777" w:rsidR="006975CB" w:rsidRDefault="006975C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Processing Incomplete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F91070" w14:textId="77777777" w:rsidR="006975CB" w:rsidRDefault="006975C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ELStag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F852AF" w14:textId="77777777" w:rsidR="006975CB" w:rsidRDefault="006975C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</w:tr>
                        <w:tr w:rsidR="006975CB" w14:paraId="585CC040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87426E" w14:textId="77777777" w:rsidR="006975CB" w:rsidRDefault="006975C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0C7065" w14:textId="77777777" w:rsidR="006975CB" w:rsidRDefault="006975C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40A50A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2820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083C03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270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F30E97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8385FB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B7C0D5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6D6C45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3108</w:t>
                              </w:r>
                            </w:p>
                          </w:tc>
                        </w:tr>
                        <w:tr w:rsidR="006975CB" w14:paraId="55A26B25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48422B" w14:textId="77777777" w:rsidR="006975CB" w:rsidRDefault="006975C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1F738A" w14:textId="77777777" w:rsidR="006975CB" w:rsidRDefault="006975C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trustannualreport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A06228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677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E25706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314763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8C825F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725573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44D593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692</w:t>
                              </w:r>
                            </w:p>
                          </w:tc>
                        </w:tr>
                        <w:tr w:rsidR="006975CB" w14:paraId="013B2AEB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F55344" w14:textId="77777777" w:rsidR="006975CB" w:rsidRDefault="006975C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8835F7" w14:textId="77777777" w:rsidR="006975CB" w:rsidRDefault="006975C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iitr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8B0B8B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517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46798F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B24748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6550F4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DF522C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6017EF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527</w:t>
                              </w:r>
                            </w:p>
                          </w:tc>
                        </w:tr>
                        <w:tr w:rsidR="006975CB" w14:paraId="501E689F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EA2D98" w14:textId="77777777" w:rsidR="006975CB" w:rsidRDefault="006975C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E41137" w14:textId="77777777" w:rsidR="006975CB" w:rsidRDefault="006975C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trusttfnreport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7526A0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518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579214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8BEDD3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2F61FD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CEF270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379020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520</w:t>
                              </w:r>
                            </w:p>
                          </w:tc>
                        </w:tr>
                        <w:tr w:rsidR="006975CB" w14:paraId="2E3FE1C2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A07C0C" w14:textId="77777777" w:rsidR="006975CB" w:rsidRDefault="006975C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C39B7E" w14:textId="77777777" w:rsidR="006975CB" w:rsidRDefault="006975C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grpt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312762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460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C0C90D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EDA128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4C6687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063191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A8706D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462</w:t>
                              </w:r>
                            </w:p>
                          </w:tc>
                        </w:tr>
                        <w:tr w:rsidR="006975CB" w14:paraId="22CF6809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C49B87" w14:textId="77777777" w:rsidR="006975CB" w:rsidRDefault="006975C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8F71E6" w14:textId="77777777" w:rsidR="006975CB" w:rsidRDefault="006975C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ldg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112E98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286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352CDF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0754EF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523136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36BD08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FEC2A3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335</w:t>
                              </w:r>
                            </w:p>
                          </w:tc>
                        </w:tr>
                        <w:tr w:rsidR="006975CB" w14:paraId="3F127FC9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D6E336" w14:textId="77777777" w:rsidR="006975CB" w:rsidRDefault="006975C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D73C1A" w14:textId="77777777" w:rsidR="006975CB" w:rsidRDefault="006975C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tpar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296EBD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169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8A1277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F335D8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659EC5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88DCC9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8AD02F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207</w:t>
                              </w:r>
                            </w:p>
                          </w:tc>
                        </w:tr>
                        <w:tr w:rsidR="006975CB" w14:paraId="2FAC9050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BD2766" w14:textId="77777777" w:rsidR="006975CB" w:rsidRDefault="006975C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9D44AD" w14:textId="77777777" w:rsidR="006975CB" w:rsidRDefault="006975C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ras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608BC6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DEE620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2F2023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F08F45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424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B51884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7A609D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424</w:t>
                              </w:r>
                            </w:p>
                          </w:tc>
                        </w:tr>
                        <w:tr w:rsidR="006975CB" w14:paraId="301586D4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291705" w14:textId="77777777" w:rsidR="006975CB" w:rsidRDefault="006975CB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64D901" w14:textId="77777777" w:rsidR="006975CB" w:rsidRDefault="006975C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fvs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E5F26C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232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920B20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C1A80F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5934B2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476435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DC3366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237</w:t>
                              </w:r>
                            </w:p>
                          </w:tc>
                        </w:tr>
                        <w:tr w:rsidR="006975CB" w14:paraId="2837523A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1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E251CD" w14:textId="77777777" w:rsidR="006975CB" w:rsidRDefault="006975CB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STP</w:t>
                              </w:r>
                            </w:p>
                          </w:tc>
                          <w:tc>
                            <w:tcPr>
                              <w:tcW w:w="187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68F6B2" w14:textId="77777777" w:rsidR="006975CB" w:rsidRDefault="006975CB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payevnt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3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CCE09C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313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D18142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559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58B0D9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852FA6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81E3B2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85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090F30" w14:textId="77777777" w:rsidR="006975CB" w:rsidRDefault="006975CB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325</w:t>
                              </w:r>
                            </w:p>
                          </w:tc>
                        </w:tr>
                      </w:tbl>
                      <w:p w14:paraId="6D5A50DC" w14:textId="77777777" w:rsidR="00F61322" w:rsidRDefault="00F61322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42EFF1FF" w14:textId="77777777" w:rsidR="00F61322" w:rsidRDefault="00F61322">
                  <w:pPr>
                    <w:spacing w:after="0" w:line="240" w:lineRule="auto"/>
                  </w:pPr>
                </w:p>
              </w:tc>
            </w:tr>
          </w:tbl>
          <w:p w14:paraId="114F1AA9" w14:textId="77777777" w:rsidR="00F61322" w:rsidRDefault="00F61322">
            <w:pPr>
              <w:spacing w:after="0" w:line="240" w:lineRule="auto"/>
            </w:pPr>
          </w:p>
        </w:tc>
      </w:tr>
    </w:tbl>
    <w:p w14:paraId="03E749E1" w14:textId="77777777" w:rsidR="00F61322" w:rsidRDefault="0050202E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11434"/>
      </w:tblGrid>
      <w:tr w:rsidR="00F61322" w14:paraId="0E2D4ED6" w14:textId="77777777">
        <w:tc>
          <w:tcPr>
            <w:tcW w:w="85" w:type="dxa"/>
          </w:tcPr>
          <w:p w14:paraId="5B0A00C6" w14:textId="77777777" w:rsidR="00F61322" w:rsidRDefault="00F61322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434"/>
            </w:tblGrid>
            <w:tr w:rsidR="00F61322" w14:paraId="746B7C13" w14:textId="77777777">
              <w:trPr>
                <w:trHeight w:val="10282"/>
              </w:trPr>
              <w:tc>
                <w:tcPr>
                  <w:tcW w:w="10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1"/>
                    <w:gridCol w:w="10401"/>
                    <w:gridCol w:w="1002"/>
                  </w:tblGrid>
                  <w:tr w:rsidR="00F61322" w14:paraId="76517925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29CC8313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25CD2CE5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4B40217C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975CB" w14:paraId="7257B41E" w14:textId="77777777" w:rsidTr="006975CB">
                    <w:trPr>
                      <w:trHeight w:val="388"/>
                    </w:trPr>
                    <w:tc>
                      <w:tcPr>
                        <w:tcW w:w="0" w:type="dxa"/>
                        <w:gridSpan w:val="3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80"/>
                        </w:tblGrid>
                        <w:tr w:rsidR="00F61322" w14:paraId="04750FD5" w14:textId="77777777">
                          <w:trPr>
                            <w:trHeight w:val="310"/>
                          </w:trPr>
                          <w:tc>
                            <w:tcPr>
                              <w:tcW w:w="100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A17E3F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708090"/>
                                  <w:sz w:val="28"/>
                                </w:rPr>
                                <w:t>SBR2 External Vendor Testing Environment (EVTE3)</w:t>
                              </w:r>
                            </w:p>
                          </w:tc>
                        </w:tr>
                      </w:tbl>
                      <w:p w14:paraId="19ED02CC" w14:textId="77777777" w:rsidR="00F61322" w:rsidRDefault="00F61322">
                        <w:pPr>
                          <w:spacing w:after="0" w:line="240" w:lineRule="auto"/>
                        </w:pPr>
                      </w:p>
                    </w:tc>
                  </w:tr>
                  <w:tr w:rsidR="00F61322" w14:paraId="10A3479D" w14:textId="77777777">
                    <w:trPr>
                      <w:trHeight w:val="59"/>
                    </w:trPr>
                    <w:tc>
                      <w:tcPr>
                        <w:tcW w:w="0" w:type="dxa"/>
                      </w:tcPr>
                      <w:p w14:paraId="29A5E653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5C81C8B4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79FD9753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975CB" w14:paraId="41B8B0D2" w14:textId="77777777" w:rsidTr="006975CB">
                    <w:trPr>
                      <w:trHeight w:val="6480"/>
                    </w:trPr>
                    <w:tc>
                      <w:tcPr>
                        <w:tcW w:w="0" w:type="dxa"/>
                      </w:tcPr>
                      <w:p w14:paraId="62FEFA45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  <w:gridSpan w:val="2"/>
                        <w:tcBorders>
                          <w:top w:val="single" w:sz="7" w:space="0" w:color="D3D3D3"/>
                          <w:left w:val="single" w:sz="7" w:space="0" w:color="D3D3D3"/>
                          <w:bottom w:val="single" w:sz="7" w:space="0" w:color="D3D3D3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14:paraId="6AD417A9" w14:textId="77777777" w:rsidR="00F61322" w:rsidRDefault="0050202E">
                        <w:pPr>
                          <w:spacing w:after="0" w:line="240" w:lineRule="auto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2A47E6C" wp14:editId="4BCA6D94">
                              <wp:extent cx="6705600" cy="4114165"/>
                              <wp:effectExtent l="38100" t="38100" r="19050" b="19685"/>
                              <wp:docPr id="4" name="img4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" name="img4.png"/>
                                      <pic:cNvPicPr/>
                                    </pic:nvPicPr>
                                    <pic:blipFill>
                                      <a:blip r:embed="rId9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708610" cy="4116012"/>
                                      </a:xfrm>
                                      <a:prstGeom prst="rect">
                                        <a:avLst/>
                                      </a:prstGeom>
                                      <a:ln w="22225">
                                        <a:gradFill>
                                          <a:gsLst>
                                            <a:gs pos="0">
                                              <a:schemeClr val="accent1">
                                                <a:lumMod val="5000"/>
                                                <a:lumOff val="95000"/>
                                              </a:schemeClr>
                                            </a:gs>
                                            <a:gs pos="74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83000">
                                              <a:schemeClr val="accent1">
                                                <a:lumMod val="45000"/>
                                                <a:lumOff val="55000"/>
                                              </a:schemeClr>
                                            </a:gs>
                                            <a:gs pos="100000">
                                              <a:schemeClr val="accent1">
                                                <a:lumMod val="30000"/>
                                                <a:lumOff val="70000"/>
                                              </a:schemeClr>
                                            </a:gs>
                                          </a:gsLst>
                                          <a:lin ang="5400000" scaled="1"/>
                                        </a:gradFill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F61322" w14:paraId="7380930D" w14:textId="77777777">
                    <w:trPr>
                      <w:trHeight w:val="211"/>
                    </w:trPr>
                    <w:tc>
                      <w:tcPr>
                        <w:tcW w:w="0" w:type="dxa"/>
                      </w:tcPr>
                      <w:p w14:paraId="6564322B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9048" w:type="dxa"/>
                      </w:tcPr>
                      <w:p w14:paraId="4FE57935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3167BB13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6975CB" w14:paraId="5C950E29" w14:textId="77777777" w:rsidTr="006975CB">
                    <w:tc>
                      <w:tcPr>
                        <w:tcW w:w="0" w:type="dxa"/>
                        <w:gridSpan w:val="2"/>
                      </w:tcPr>
                      <w:tbl>
                        <w:tblPr>
                          <w:tblW w:w="10674" w:type="dxa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40"/>
                          <w:gridCol w:w="1800"/>
                          <w:gridCol w:w="1703"/>
                          <w:gridCol w:w="1842"/>
                          <w:gridCol w:w="1560"/>
                          <w:gridCol w:w="708"/>
                          <w:gridCol w:w="1621"/>
                        </w:tblGrid>
                        <w:tr w:rsidR="00F61322" w14:paraId="33C20B97" w14:textId="77777777" w:rsidTr="006975CB">
                          <w:trPr>
                            <w:trHeight w:val="282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96610C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Stream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15BEA1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Service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3F2C4F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+ 0-5 sec /trans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93BC6C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+ 5-10 sec /trans</w:t>
                              </w:r>
                            </w:p>
                          </w:tc>
                          <w:tc>
                            <w:tcPr>
                              <w:tcW w:w="156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B06064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10 sec + &gt;10 sec /trans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6E980D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Total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CBD547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 xml:space="preserve">% within 5 sec timing </w:t>
                              </w:r>
                              <w:proofErr w:type="gram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target</w:t>
                              </w:r>
                              <w:proofErr w:type="gramEnd"/>
                            </w:p>
                          </w:tc>
                        </w:tr>
                        <w:tr w:rsidR="00F61322" w14:paraId="77ECBBED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437101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STP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530256" w14:textId="77777777" w:rsidR="00F61322" w:rsidRDefault="0050202E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payevnt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8D8851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8733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B3548E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2245</w:t>
                              </w:r>
                            </w:p>
                          </w:tc>
                          <w:tc>
                            <w:tcPr>
                              <w:tcW w:w="156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BFB037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2135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D805A6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13999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5D78B7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62.5%</w:t>
                              </w:r>
                            </w:p>
                          </w:tc>
                        </w:tr>
                        <w:tr w:rsidR="00F61322" w14:paraId="3AA160D1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F25CD2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PLS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DFC985" w14:textId="77777777" w:rsidR="00F61322" w:rsidRDefault="0050202E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clntcomm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42B600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4D112B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6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985910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9DAEBB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4974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44EF69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  <w:proofErr w:type="spellEnd"/>
                            </w:p>
                          </w:tc>
                        </w:tr>
                        <w:tr w:rsidR="00F61322" w14:paraId="22309306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0C0B50" w14:textId="77777777" w:rsidR="00F61322" w:rsidRDefault="00F6132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1AF0A6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as</w:t>
                              </w:r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8F026D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5CB536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6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A0B980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F93804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323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E6ED75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100.0%</w:t>
                              </w:r>
                            </w:p>
                          </w:tc>
                        </w:tr>
                        <w:tr w:rsidR="00F61322" w14:paraId="72DE3EE1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8507C6" w14:textId="77777777" w:rsidR="00F61322" w:rsidRDefault="00F6132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88126B" w14:textId="77777777" w:rsidR="00F61322" w:rsidRDefault="0050202E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376465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134226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6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DD5BE9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1BC4A7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53E754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  <w:proofErr w:type="spellEnd"/>
                            </w:p>
                          </w:tc>
                        </w:tr>
                        <w:tr w:rsidR="00F61322" w14:paraId="6D6C64BA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1F34E0" w14:textId="77777777" w:rsidR="00F61322" w:rsidRDefault="00F6132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3C4805" w14:textId="77777777" w:rsidR="00F61322" w:rsidRDefault="0050202E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trtami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A3CF11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4BA4B5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6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FA6C06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0F0BD4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45A233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  <w:proofErr w:type="spellEnd"/>
                            </w:p>
                          </w:tc>
                        </w:tr>
                        <w:tr w:rsidR="00F61322" w14:paraId="425F67A6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612A7B" w14:textId="77777777" w:rsidR="00F61322" w:rsidRDefault="00F6132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A794B7" w14:textId="77777777" w:rsidR="00F61322" w:rsidRDefault="0050202E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ptr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00F6D6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0A5F16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6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EEA5D6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5CCA3A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C6D17D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  <w:proofErr w:type="spellEnd"/>
                            </w:p>
                          </w:tc>
                        </w:tr>
                        <w:tr w:rsidR="00F61322" w14:paraId="080FDBD1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 w:val="restart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1830D5" w14:textId="77777777" w:rsidR="00F61322" w:rsidRDefault="0050202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Super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1639EF" w14:textId="77777777" w:rsidR="00F61322" w:rsidRDefault="0050202E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fvs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B98EDF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AABD07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56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22A256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BAB38E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428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872129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11.4%</w:t>
                              </w:r>
                            </w:p>
                          </w:tc>
                        </w:tr>
                        <w:tr w:rsidR="00F61322" w14:paraId="4788DE64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nil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70A40F" w14:textId="77777777" w:rsidR="00F61322" w:rsidRDefault="00F6132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52CA0F" w14:textId="77777777" w:rsidR="00F61322" w:rsidRDefault="0050202E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sprmbracctx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1E8FE5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831425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6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A87BA6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9C6F97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253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71B712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  <w:proofErr w:type="spellEnd"/>
                            </w:p>
                          </w:tc>
                        </w:tr>
                        <w:tr w:rsidR="00F61322" w14:paraId="514D1462" w14:textId="77777777" w:rsidTr="006975CB">
                          <w:trPr>
                            <w:trHeight w:val="224"/>
                          </w:trPr>
                          <w:tc>
                            <w:tcPr>
                              <w:tcW w:w="1440" w:type="dxa"/>
                              <w:vMerge/>
                              <w:tcBorders>
                                <w:top w:val="nil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6E9ECA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C88CA6" w14:textId="77777777" w:rsidR="00F61322" w:rsidRDefault="00F61322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708090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C8B2D7" w14:textId="77777777" w:rsidR="00F61322" w:rsidRDefault="0050202E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b/>
                                  <w:color w:val="FFFFFF"/>
                                </w:rPr>
                                <w:t>sprmbrinfo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03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81C994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84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1F2D20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560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12EFDB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08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886620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86</w:t>
                              </w:r>
                            </w:p>
                          </w:tc>
                          <w:tc>
                            <w:tcPr>
                              <w:tcW w:w="1621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C28AA0" w14:textId="77777777" w:rsidR="00F61322" w:rsidRDefault="0050202E">
                              <w:pPr>
                                <w:spacing w:after="0" w:line="240" w:lineRule="auto"/>
                                <w:jc w:val="right"/>
                              </w:pPr>
                              <w:proofErr w:type="spellStart"/>
                              <w:r>
                                <w:rPr>
                                  <w:rFonts w:ascii="Tahoma" w:eastAsia="Tahoma" w:hAnsi="Tahoma"/>
                                  <w:color w:val="000000"/>
                                </w:rPr>
                                <w:t>NaN</w:t>
                              </w:r>
                              <w:proofErr w:type="spellEnd"/>
                            </w:p>
                          </w:tc>
                        </w:tr>
                      </w:tbl>
                      <w:p w14:paraId="1513E1E6" w14:textId="77777777" w:rsidR="00F61322" w:rsidRDefault="00F61322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30" w:type="dxa"/>
                      </w:tcPr>
                      <w:p w14:paraId="167333C0" w14:textId="77777777" w:rsidR="00F61322" w:rsidRDefault="00F61322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5D4D2AB0" w14:textId="77777777" w:rsidR="00F61322" w:rsidRDefault="00F61322">
                  <w:pPr>
                    <w:spacing w:after="0" w:line="240" w:lineRule="auto"/>
                  </w:pPr>
                </w:p>
              </w:tc>
            </w:tr>
          </w:tbl>
          <w:p w14:paraId="5A83D272" w14:textId="77777777" w:rsidR="00F61322" w:rsidRDefault="00F61322">
            <w:pPr>
              <w:spacing w:after="0" w:line="240" w:lineRule="auto"/>
            </w:pPr>
          </w:p>
        </w:tc>
      </w:tr>
      <w:tr w:rsidR="00F61322" w14:paraId="64375C57" w14:textId="77777777">
        <w:trPr>
          <w:trHeight w:val="99"/>
        </w:trPr>
        <w:tc>
          <w:tcPr>
            <w:tcW w:w="85" w:type="dxa"/>
          </w:tcPr>
          <w:p w14:paraId="7B361F09" w14:textId="77777777" w:rsidR="00F61322" w:rsidRDefault="00F61322">
            <w:pPr>
              <w:pStyle w:val="EmptyCellLayoutStyle"/>
              <w:spacing w:after="0" w:line="240" w:lineRule="auto"/>
            </w:pPr>
          </w:p>
        </w:tc>
        <w:tc>
          <w:tcPr>
            <w:tcW w:w="10080" w:type="dxa"/>
          </w:tcPr>
          <w:p w14:paraId="66519E6B" w14:textId="77777777" w:rsidR="00F61322" w:rsidRDefault="00F61322">
            <w:pPr>
              <w:pStyle w:val="EmptyCellLayoutStyle"/>
              <w:spacing w:after="0" w:line="240" w:lineRule="auto"/>
            </w:pPr>
          </w:p>
        </w:tc>
      </w:tr>
    </w:tbl>
    <w:p w14:paraId="3ADE5DE8" w14:textId="77777777" w:rsidR="00F61322" w:rsidRDefault="00F61322">
      <w:pPr>
        <w:spacing w:after="0" w:line="240" w:lineRule="auto"/>
      </w:pPr>
    </w:p>
    <w:sectPr w:rsidR="00F6132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3140" w:h="16837"/>
      <w:pgMar w:top="850" w:right="850" w:bottom="85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14A76" w14:textId="77777777" w:rsidR="006F47F4" w:rsidRDefault="006F47F4" w:rsidP="006975CB">
      <w:pPr>
        <w:spacing w:after="0" w:line="240" w:lineRule="auto"/>
      </w:pPr>
      <w:r>
        <w:separator/>
      </w:r>
    </w:p>
  </w:endnote>
  <w:endnote w:type="continuationSeparator" w:id="0">
    <w:p w14:paraId="1B099795" w14:textId="77777777" w:rsidR="006F47F4" w:rsidRDefault="006F47F4" w:rsidP="00697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02FA2" w14:textId="3CF25EFB" w:rsidR="00216760" w:rsidRDefault="009242A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39328772" wp14:editId="3579AF4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174891436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C22413" w14:textId="7CEEC251" w:rsidR="009242A3" w:rsidRPr="009242A3" w:rsidRDefault="009242A3" w:rsidP="009242A3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9242A3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32877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OFFICIAL" style="position:absolute;margin-left:0;margin-top:0;width:47.2pt;height:29.1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52C22413" w14:textId="7CEEC251" w:rsidR="009242A3" w:rsidRPr="009242A3" w:rsidRDefault="009242A3" w:rsidP="009242A3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9242A3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EA68" w14:textId="38061EE8" w:rsidR="00216760" w:rsidRDefault="009242A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5DDC7C7A" wp14:editId="382209F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417059462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95FB5E" w14:textId="7BD91398" w:rsidR="009242A3" w:rsidRPr="009242A3" w:rsidRDefault="009242A3" w:rsidP="009242A3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9242A3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DC7C7A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alt="OFFICIAL" style="position:absolute;margin-left:0;margin-top:0;width:47.2pt;height:29.1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1395FB5E" w14:textId="7BD91398" w:rsidR="009242A3" w:rsidRPr="009242A3" w:rsidRDefault="009242A3" w:rsidP="009242A3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9242A3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A48B8" w14:textId="60FF7BA9" w:rsidR="00216760" w:rsidRDefault="009242A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437E753" wp14:editId="62CEB45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99440" cy="369570"/>
              <wp:effectExtent l="0" t="0" r="10160" b="0"/>
              <wp:wrapNone/>
              <wp:docPr id="2024973302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1FBCD" w14:textId="0CE5C6C9" w:rsidR="009242A3" w:rsidRPr="009242A3" w:rsidRDefault="009242A3" w:rsidP="009242A3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9242A3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37E75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OFFICIAL" style="position:absolute;margin-left:0;margin-top:0;width:47.2pt;height:29.1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0C1FBCD" w14:textId="0CE5C6C9" w:rsidR="009242A3" w:rsidRPr="009242A3" w:rsidRDefault="009242A3" w:rsidP="009242A3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9242A3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0AC17" w14:textId="77777777" w:rsidR="006F47F4" w:rsidRDefault="006F47F4" w:rsidP="006975CB">
      <w:pPr>
        <w:spacing w:after="0" w:line="240" w:lineRule="auto"/>
      </w:pPr>
      <w:r>
        <w:separator/>
      </w:r>
    </w:p>
  </w:footnote>
  <w:footnote w:type="continuationSeparator" w:id="0">
    <w:p w14:paraId="1B5E5417" w14:textId="77777777" w:rsidR="006F47F4" w:rsidRDefault="006F47F4" w:rsidP="00697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8B7E3" w14:textId="7E563B3F" w:rsidR="00216760" w:rsidRDefault="009242A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D2BCC15" wp14:editId="239E3F4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192692827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71091F" w14:textId="7577EDE8" w:rsidR="009242A3" w:rsidRPr="009242A3" w:rsidRDefault="009242A3" w:rsidP="009242A3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9242A3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2BCC1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47.2pt;height:29.1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7271091F" w14:textId="7577EDE8" w:rsidR="009242A3" w:rsidRPr="009242A3" w:rsidRDefault="009242A3" w:rsidP="009242A3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9242A3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45152" w14:textId="0F7E590C" w:rsidR="00216760" w:rsidRDefault="009242A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7D2AC95E" wp14:editId="7DE089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479707492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2C5DB3" w14:textId="3A1384B4" w:rsidR="009242A3" w:rsidRPr="009242A3" w:rsidRDefault="009242A3" w:rsidP="009242A3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9242A3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2AC95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" style="position:absolute;margin-left:0;margin-top:0;width:47.2pt;height:29.1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4D2C5DB3" w14:textId="3A1384B4" w:rsidR="009242A3" w:rsidRPr="009242A3" w:rsidRDefault="009242A3" w:rsidP="009242A3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9242A3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8F467" w14:textId="530016A1" w:rsidR="00216760" w:rsidRDefault="009242A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5710896" wp14:editId="30F2190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9440" cy="369570"/>
              <wp:effectExtent l="0" t="0" r="10160" b="11430"/>
              <wp:wrapNone/>
              <wp:docPr id="1865921758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394D1A" w14:textId="5C4FB13D" w:rsidR="009242A3" w:rsidRPr="009242A3" w:rsidRDefault="009242A3" w:rsidP="009242A3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</w:pPr>
                          <w:r w:rsidRPr="009242A3">
                            <w:rPr>
                              <w:rFonts w:ascii="Verdana" w:eastAsia="Verdana" w:hAnsi="Verdana" w:cs="Verdana"/>
                              <w:noProof/>
                              <w:color w:val="B40029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1089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margin-left:0;margin-top:0;width:47.2pt;height:29.1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27394D1A" w14:textId="5C4FB13D" w:rsidR="009242A3" w:rsidRPr="009242A3" w:rsidRDefault="009242A3" w:rsidP="009242A3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B40029"/>
                      </w:rPr>
                    </w:pPr>
                    <w:r w:rsidRPr="009242A3">
                      <w:rPr>
                        <w:rFonts w:ascii="Verdana" w:eastAsia="Verdana" w:hAnsi="Verdana" w:cs="Verdana"/>
                        <w:noProof/>
                        <w:color w:val="B40029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871113968">
    <w:abstractNumId w:val="0"/>
  </w:num>
  <w:num w:numId="2" w16cid:durableId="805271474">
    <w:abstractNumId w:val="1"/>
  </w:num>
  <w:num w:numId="3" w16cid:durableId="1233614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322"/>
    <w:rsid w:val="00216760"/>
    <w:rsid w:val="0050202E"/>
    <w:rsid w:val="00664394"/>
    <w:rsid w:val="006975CB"/>
    <w:rsid w:val="006F47F4"/>
    <w:rsid w:val="009242A3"/>
    <w:rsid w:val="00C655DA"/>
    <w:rsid w:val="00E22974"/>
    <w:rsid w:val="00E542F7"/>
    <w:rsid w:val="00EA28BB"/>
    <w:rsid w:val="00F6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E54E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697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5CB"/>
  </w:style>
  <w:style w:type="paragraph" w:styleId="Footer">
    <w:name w:val="footer"/>
    <w:basedOn w:val="Normal"/>
    <w:link w:val="FooterChar"/>
    <w:uiPriority w:val="99"/>
    <w:unhideWhenUsed/>
    <w:rsid w:val="006975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2026-08-25T07:15:00Z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6f37b4de,b7c425b,1c97c164</vt:lpwstr>
  </property>
  <property fmtid="{D5CDD505-2E9C-101B-9397-08002B2CF9AE}" pid="3" name="ClassificationContentMarkingHeaderFontProps">
    <vt:lpwstr>#b40029,10,Verdana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78b2a3f6,a6ca1ac,18dbd286</vt:lpwstr>
  </property>
  <property fmtid="{D5CDD505-2E9C-101B-9397-08002B2CF9AE}" pid="6" name="ClassificationContentMarkingFooterFontProps">
    <vt:lpwstr>#b40029,10,Verdana</vt:lpwstr>
  </property>
  <property fmtid="{D5CDD505-2E9C-101B-9397-08002B2CF9AE}" pid="7" name="ClassificationContentMarkingFooterText">
    <vt:lpwstr>OFFICIAL</vt:lpwstr>
  </property>
  <property fmtid="{D5CDD505-2E9C-101B-9397-08002B2CF9AE}" pid="8" name="MSIP_Label_c111c204-3025-4293-a668-517002c3f023_Enabled">
    <vt:lpwstr>true</vt:lpwstr>
  </property>
  <property fmtid="{D5CDD505-2E9C-101B-9397-08002B2CF9AE}" pid="9" name="MSIP_Label_c111c204-3025-4293-a668-517002c3f023_SetDate">
    <vt:lpwstr>2026-08-25T07:14:40Z</vt:lpwstr>
  </property>
  <property fmtid="{D5CDD505-2E9C-101B-9397-08002B2CF9AE}" pid="10" name="MSIP_Label_c111c204-3025-4293-a668-517002c3f023_Method">
    <vt:lpwstr>Privileged</vt:lpwstr>
  </property>
  <property fmtid="{D5CDD505-2E9C-101B-9397-08002B2CF9AE}" pid="11" name="MSIP_Label_c111c204-3025-4293-a668-517002c3f023_Name">
    <vt:lpwstr>OFFICIAL</vt:lpwstr>
  </property>
  <property fmtid="{D5CDD505-2E9C-101B-9397-08002B2CF9AE}" pid="12" name="MSIP_Label_c111c204-3025-4293-a668-517002c3f023_SiteId">
    <vt:lpwstr>8e823e99-cbcb-430f-a0f6-af1365c21e22</vt:lpwstr>
  </property>
  <property fmtid="{D5CDD505-2E9C-101B-9397-08002B2CF9AE}" pid="13" name="MSIP_Label_c111c204-3025-4293-a668-517002c3f023_ActionId">
    <vt:lpwstr>913115f4-df15-4822-9bf6-2120ffad2b82</vt:lpwstr>
  </property>
  <property fmtid="{D5CDD505-2E9C-101B-9397-08002B2CF9AE}" pid="14" name="MSIP_Label_c111c204-3025-4293-a668-517002c3f023_ContentBits">
    <vt:lpwstr>3</vt:lpwstr>
  </property>
  <property fmtid="{D5CDD505-2E9C-101B-9397-08002B2CF9AE}" pid="15" name="MSIP_Label_c111c204-3025-4293-a668-517002c3f023_Tag">
    <vt:lpwstr>10, 0, 1, 1</vt:lpwstr>
  </property>
</Properties>
</file>