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1"/>
        <w:gridCol w:w="10830"/>
        <w:gridCol w:w="3405"/>
      </w:tblGrid>
      <w:tr w:rsidR="00171948" w14:paraId="30E3D9BA" w14:textId="77777777">
        <w:trPr>
          <w:trHeight w:val="518"/>
        </w:trPr>
        <w:tc>
          <w:tcPr>
            <w:tcW w:w="85" w:type="dxa"/>
          </w:tcPr>
          <w:p w14:paraId="7E18D0FE" w14:textId="77777777" w:rsidR="00171948" w:rsidRDefault="0017194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9168D72" w14:textId="77777777" w:rsidR="00171948" w:rsidRDefault="00171948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80"/>
            </w:tblGrid>
            <w:tr w:rsidR="00171948" w14:paraId="261A845F" w14:textId="77777777">
              <w:trPr>
                <w:trHeight w:val="44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3D1AEB" w14:textId="77777777" w:rsidR="00171948" w:rsidRDefault="007411B0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Transmission Timings Report Week - 34</w:t>
                  </w:r>
                </w:p>
                <w:p w14:paraId="703E6E4D" w14:textId="77777777" w:rsidR="00171948" w:rsidRDefault="007411B0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17/08/2026 - 23/08/2026</w:t>
                  </w:r>
                </w:p>
              </w:tc>
            </w:tr>
          </w:tbl>
          <w:p w14:paraId="625508DA" w14:textId="77777777" w:rsidR="00171948" w:rsidRDefault="00171948">
            <w:pPr>
              <w:spacing w:after="0" w:line="240" w:lineRule="auto"/>
            </w:pPr>
          </w:p>
        </w:tc>
        <w:tc>
          <w:tcPr>
            <w:tcW w:w="3405" w:type="dxa"/>
          </w:tcPr>
          <w:p w14:paraId="734172F3" w14:textId="77777777" w:rsidR="00171948" w:rsidRDefault="00171948">
            <w:pPr>
              <w:pStyle w:val="EmptyCellLayoutStyle"/>
              <w:spacing w:after="0" w:line="240" w:lineRule="auto"/>
            </w:pPr>
          </w:p>
        </w:tc>
      </w:tr>
      <w:tr w:rsidR="00171948" w14:paraId="698338B1" w14:textId="77777777">
        <w:trPr>
          <w:trHeight w:val="200"/>
        </w:trPr>
        <w:tc>
          <w:tcPr>
            <w:tcW w:w="85" w:type="dxa"/>
          </w:tcPr>
          <w:p w14:paraId="30247B61" w14:textId="77777777" w:rsidR="00171948" w:rsidRDefault="0017194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029E04AB" w14:textId="77777777" w:rsidR="00171948" w:rsidRDefault="00171948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p w14:paraId="0325D217" w14:textId="77777777" w:rsidR="00171948" w:rsidRDefault="00171948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14:paraId="5CF97826" w14:textId="77777777" w:rsidR="00171948" w:rsidRDefault="00171948">
            <w:pPr>
              <w:pStyle w:val="EmptyCellLayoutStyle"/>
              <w:spacing w:after="0" w:line="240" w:lineRule="auto"/>
            </w:pPr>
          </w:p>
        </w:tc>
      </w:tr>
      <w:tr w:rsidR="00B66636" w14:paraId="1D078EEA" w14:textId="77777777" w:rsidTr="00B66636">
        <w:tc>
          <w:tcPr>
            <w:tcW w:w="85" w:type="dxa"/>
          </w:tcPr>
          <w:p w14:paraId="6A22D044" w14:textId="77777777" w:rsidR="00171948" w:rsidRDefault="0017194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41"/>
            </w:tblGrid>
            <w:tr w:rsidR="00171948" w14:paraId="50A6F2DD" w14:textId="77777777">
              <w:trPr>
                <w:trHeight w:val="104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6"/>
                    <w:gridCol w:w="10814"/>
                    <w:gridCol w:w="6"/>
                  </w:tblGrid>
                  <w:tr w:rsidR="00171948" w14:paraId="7BD30634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549CA51B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1876E5F0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245FD599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0B9204E9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66636" w14:paraId="434880F9" w14:textId="77777777" w:rsidTr="00B66636">
                    <w:trPr>
                      <w:trHeight w:val="388"/>
                    </w:trPr>
                    <w:tc>
                      <w:tcPr>
                        <w:tcW w:w="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79"/>
                        </w:tblGrid>
                        <w:tr w:rsidR="00171948" w14:paraId="0553E5AD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A1F57F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 xml:space="preserve">SBR2 Cloud Production2 - Single | Bulk or Batch Requests | (SRP, BBRP &amp; </w:t>
                              </w: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CHiRPP</w:t>
                              </w:r>
                              <w:proofErr w:type="spellEnd"/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)</w:t>
                              </w:r>
                            </w:p>
                          </w:tc>
                        </w:tr>
                      </w:tbl>
                      <w:p w14:paraId="7E9EDDD5" w14:textId="77777777" w:rsidR="00171948" w:rsidRDefault="00171948">
                        <w:pPr>
                          <w:spacing w:after="0" w:line="240" w:lineRule="auto"/>
                        </w:pPr>
                      </w:p>
                    </w:tc>
                  </w:tr>
                  <w:tr w:rsidR="00B66636" w14:paraId="7BD7B9E3" w14:textId="77777777" w:rsidTr="00B66636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4F88A87F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3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8B4FA63" w14:textId="77777777" w:rsidR="00171948" w:rsidRDefault="007411B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E769C29" wp14:editId="314E77B8">
                              <wp:extent cx="6807200" cy="4114165"/>
                              <wp:effectExtent l="38100" t="38100" r="12700" b="19685"/>
                              <wp:docPr id="1749579431" name="img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2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814295" cy="4118453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71948" w14:paraId="493DD086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1E03279D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7A13661B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5541233A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3EF14701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171948" w14:paraId="557DF40E" w14:textId="77777777">
                    <w:tc>
                      <w:tcPr>
                        <w:tcW w:w="0" w:type="dxa"/>
                      </w:tcPr>
                      <w:p w14:paraId="63757261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2BB1DAF1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tbl>
                        <w:tblPr>
                          <w:tblW w:w="10796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1800"/>
                          <w:gridCol w:w="1080"/>
                          <w:gridCol w:w="1080"/>
                          <w:gridCol w:w="1080"/>
                          <w:gridCol w:w="1080"/>
                          <w:gridCol w:w="3236"/>
                        </w:tblGrid>
                        <w:tr w:rsidR="00171948" w14:paraId="4AE8D62C" w14:textId="77777777" w:rsidTr="00B66636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291203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A4DB59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7FD280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BB6B5E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12BA29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&gt;10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7C7589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32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B5DCEA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 xml:space="preserve">% within 5 sec timing </w:t>
                              </w:r>
                              <w:proofErr w:type="gram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target</w:t>
                              </w:r>
                              <w:proofErr w:type="gramEnd"/>
                            </w:p>
                          </w:tc>
                        </w:tr>
                        <w:tr w:rsidR="00171948" w14:paraId="1CEDE6B8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6D35AB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B0B93D" w14:textId="77777777" w:rsidR="00171948" w:rsidRDefault="007411B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pmtpln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BF2403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1570050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D57289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32882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97DDBE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6419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22920C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1609351</w:t>
                              </w:r>
                            </w:p>
                          </w:tc>
                          <w:tc>
                            <w:tcPr>
                              <w:tcW w:w="32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49AFE6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97.6%</w:t>
                              </w:r>
                            </w:p>
                          </w:tc>
                        </w:tr>
                        <w:tr w:rsidR="00171948" w14:paraId="5C02BD70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B8E45A" w14:textId="77777777" w:rsidR="00171948" w:rsidRDefault="0017194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1D43C8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BE4FDC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741446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0A7C97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10448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5AAC9B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1649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9CAAF9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753543</w:t>
                              </w:r>
                            </w:p>
                          </w:tc>
                          <w:tc>
                            <w:tcPr>
                              <w:tcW w:w="32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57E541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98.4%</w:t>
                              </w:r>
                            </w:p>
                          </w:tc>
                        </w:tr>
                        <w:tr w:rsidR="00171948" w14:paraId="74B546E8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2A4ED2" w14:textId="77777777" w:rsidR="00171948" w:rsidRDefault="0017194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1EC607" w14:textId="77777777" w:rsidR="00171948" w:rsidRDefault="007411B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9FB836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533317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6AB5E7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5455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D120EF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1252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E92546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540024</w:t>
                              </w:r>
                            </w:p>
                          </w:tc>
                          <w:tc>
                            <w:tcPr>
                              <w:tcW w:w="32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47CDF8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98.8%</w:t>
                              </w:r>
                            </w:p>
                          </w:tc>
                        </w:tr>
                        <w:tr w:rsidR="00171948" w14:paraId="51EE39EA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6E2BBD" w14:textId="77777777" w:rsidR="00171948" w:rsidRDefault="0017194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90F35C" w14:textId="77777777" w:rsidR="00171948" w:rsidRDefault="007411B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D4FA5F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125826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95E234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1801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13E0F9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AA8281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127867</w:t>
                              </w:r>
                            </w:p>
                          </w:tc>
                          <w:tc>
                            <w:tcPr>
                              <w:tcW w:w="32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5D64BC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98.4%</w:t>
                              </w:r>
                            </w:p>
                          </w:tc>
                        </w:tr>
                        <w:tr w:rsidR="00171948" w14:paraId="381FFF5F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30B9FF" w14:textId="77777777" w:rsidR="00171948" w:rsidRDefault="0017194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5C4C5E" w14:textId="77777777" w:rsidR="00171948" w:rsidRDefault="007411B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EA9F19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116016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E6399A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2175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3CB9A3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1119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AA833F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119310</w:t>
                              </w:r>
                            </w:p>
                          </w:tc>
                          <w:tc>
                            <w:tcPr>
                              <w:tcW w:w="32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79EA58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97.2%</w:t>
                              </w:r>
                            </w:p>
                          </w:tc>
                        </w:tr>
                        <w:tr w:rsidR="00171948" w14:paraId="23E5B71E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94AB57" w14:textId="77777777" w:rsidR="00171948" w:rsidRDefault="0017194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7DFB8D" w14:textId="77777777" w:rsidR="00171948" w:rsidRDefault="007411B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tfnd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282CFC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36043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529471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514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15852B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A2C5D1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36667</w:t>
                              </w:r>
                            </w:p>
                          </w:tc>
                          <w:tc>
                            <w:tcPr>
                              <w:tcW w:w="32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8BE53A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98.3%</w:t>
                              </w:r>
                            </w:p>
                          </w:tc>
                        </w:tr>
                        <w:tr w:rsidR="00171948" w14:paraId="3D6CD0FE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AEB398" w14:textId="77777777" w:rsidR="00171948" w:rsidRDefault="0017194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2CA2D0" w14:textId="77777777" w:rsidR="00171948" w:rsidRDefault="007411B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odrpt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6EE22C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24429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E79F4D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D74DC7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CF880F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24689</w:t>
                              </w:r>
                            </w:p>
                          </w:tc>
                          <w:tc>
                            <w:tcPr>
                              <w:tcW w:w="32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A38D34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98.9%</w:t>
                              </w:r>
                            </w:p>
                          </w:tc>
                        </w:tr>
                        <w:tr w:rsidR="00171948" w14:paraId="7B36B599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9A7698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C46249" w14:textId="77777777" w:rsidR="00171948" w:rsidRDefault="007411B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stic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FB65C8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55972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7C8CA3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636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2C211B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FEE51F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56744</w:t>
                              </w:r>
                            </w:p>
                          </w:tc>
                          <w:tc>
                            <w:tcPr>
                              <w:tcW w:w="32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A8A7B5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98.6%</w:t>
                              </w:r>
                            </w:p>
                          </w:tc>
                        </w:tr>
                        <w:tr w:rsidR="00171948" w14:paraId="0B9C268F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E1AF88" w14:textId="77777777" w:rsidR="00171948" w:rsidRDefault="0017194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17E578" w14:textId="77777777" w:rsidR="00171948" w:rsidRDefault="007411B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smat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CB308B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9826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121964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64E373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768F9D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10210</w:t>
                              </w:r>
                            </w:p>
                          </w:tc>
                          <w:tc>
                            <w:tcPr>
                              <w:tcW w:w="32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7055E5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96.2%</w:t>
                              </w:r>
                            </w:p>
                          </w:tc>
                        </w:tr>
                        <w:tr w:rsidR="00171948" w14:paraId="32B39158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7FF2CD" w14:textId="77777777" w:rsidR="00171948" w:rsidRDefault="0017194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925473" w14:textId="77777777" w:rsidR="00171948" w:rsidRDefault="007411B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smsfvrfy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BE9F89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8764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FB3551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394982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C5B4FA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9098</w:t>
                              </w:r>
                            </w:p>
                          </w:tc>
                          <w:tc>
                            <w:tcPr>
                              <w:tcW w:w="32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BCAFDE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96.3%</w:t>
                              </w:r>
                            </w:p>
                          </w:tc>
                        </w:tr>
                      </w:tbl>
                      <w:p w14:paraId="2DDBB190" w14:textId="77777777" w:rsidR="00171948" w:rsidRDefault="0017194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6037BDEC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C089773" w14:textId="77777777" w:rsidR="00171948" w:rsidRDefault="00171948">
                  <w:pPr>
                    <w:spacing w:after="0" w:line="240" w:lineRule="auto"/>
                  </w:pPr>
                </w:p>
              </w:tc>
            </w:tr>
          </w:tbl>
          <w:p w14:paraId="2FBFEB31" w14:textId="77777777" w:rsidR="00171948" w:rsidRDefault="00171948">
            <w:pPr>
              <w:spacing w:after="0" w:line="240" w:lineRule="auto"/>
            </w:pPr>
          </w:p>
        </w:tc>
        <w:tc>
          <w:tcPr>
            <w:tcW w:w="3405" w:type="dxa"/>
          </w:tcPr>
          <w:p w14:paraId="7296C4C4" w14:textId="77777777" w:rsidR="00171948" w:rsidRDefault="00171948">
            <w:pPr>
              <w:pStyle w:val="EmptyCellLayoutStyle"/>
              <w:spacing w:after="0" w:line="240" w:lineRule="auto"/>
            </w:pPr>
          </w:p>
        </w:tc>
      </w:tr>
    </w:tbl>
    <w:p w14:paraId="4602564A" w14:textId="77777777" w:rsidR="00171948" w:rsidRDefault="007411B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1281"/>
        <w:gridCol w:w="3477"/>
      </w:tblGrid>
      <w:tr w:rsidR="00171948" w14:paraId="46B4E078" w14:textId="77777777">
        <w:tc>
          <w:tcPr>
            <w:tcW w:w="85" w:type="dxa"/>
          </w:tcPr>
          <w:p w14:paraId="62B51FF6" w14:textId="77777777" w:rsidR="00171948" w:rsidRDefault="00171948">
            <w:pPr>
              <w:pStyle w:val="EmptyCellLayoutStyle"/>
              <w:spacing w:after="0" w:line="240" w:lineRule="auto"/>
            </w:pPr>
          </w:p>
        </w:tc>
        <w:tc>
          <w:tcPr>
            <w:tcW w:w="112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81"/>
            </w:tblGrid>
            <w:tr w:rsidR="00171948" w14:paraId="2863F2E9" w14:textId="77777777">
              <w:trPr>
                <w:trHeight w:val="10484"/>
              </w:trPr>
              <w:tc>
                <w:tcPr>
                  <w:tcW w:w="112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12"/>
                    <w:gridCol w:w="11067"/>
                    <w:gridCol w:w="187"/>
                  </w:tblGrid>
                  <w:tr w:rsidR="00171948" w14:paraId="517495DB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5997FA5B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366C54AB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74F8F544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0DE6270B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66636" w14:paraId="1CFD57B8" w14:textId="77777777" w:rsidTr="00B66636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79"/>
                        </w:tblGrid>
                        <w:tr w:rsidR="00171948" w14:paraId="7334DB82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A5C9A1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 xml:space="preserve">SBR2 Cloud Production2 - Single | Bulk or Batch Requests | (SRP, BBRP &amp; </w:t>
                              </w: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CHiRPP</w:t>
                              </w:r>
                              <w:proofErr w:type="spellEnd"/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)</w:t>
                              </w:r>
                            </w:p>
                          </w:tc>
                        </w:tr>
                      </w:tbl>
                      <w:p w14:paraId="4DD60902" w14:textId="77777777" w:rsidR="00171948" w:rsidRDefault="0017194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6BDD1F0E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66636" w14:paraId="14E07AF6" w14:textId="77777777" w:rsidTr="00B66636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3E1AFC98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C592963" w14:textId="77777777" w:rsidR="00171948" w:rsidRDefault="007411B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188D18F" wp14:editId="41697263">
                              <wp:extent cx="6965950" cy="4114497"/>
                              <wp:effectExtent l="38100" t="38100" r="25400" b="19685"/>
                              <wp:docPr id="2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3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74333" cy="4119448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01" w:type="dxa"/>
                      </w:tcPr>
                      <w:p w14:paraId="4BD3BC02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171948" w14:paraId="65091EEE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02D9E7DE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7CA0E179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42F6D725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12A87E7C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66636" w14:paraId="48ECD2E0" w14:textId="77777777" w:rsidTr="00B66636">
                    <w:tc>
                      <w:tcPr>
                        <w:tcW w:w="0" w:type="dxa"/>
                      </w:tcPr>
                      <w:p w14:paraId="29F48008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23E07824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9"/>
                          <w:gridCol w:w="1794"/>
                          <w:gridCol w:w="1468"/>
                          <w:gridCol w:w="1559"/>
                          <w:gridCol w:w="1701"/>
                          <w:gridCol w:w="1276"/>
                          <w:gridCol w:w="992"/>
                          <w:gridCol w:w="851"/>
                        </w:tblGrid>
                        <w:tr w:rsidR="00B66636" w14:paraId="4DBACF13" w14:textId="77777777" w:rsidTr="00B66636">
                          <w:trPr>
                            <w:trHeight w:val="282"/>
                          </w:trPr>
                          <w:tc>
                            <w:tcPr>
                              <w:tcW w:w="142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6DD09F" w14:textId="77777777" w:rsidR="00B66636" w:rsidRDefault="00B6663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E951E9" w14:textId="77777777" w:rsidR="00B66636" w:rsidRDefault="00B6663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F80BB8" w14:textId="77777777" w:rsidR="00B66636" w:rsidRDefault="00B6663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E674E7" w14:textId="77777777" w:rsidR="00B66636" w:rsidRDefault="00B6663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1F7A57" w14:textId="77777777" w:rsidR="00B66636" w:rsidRDefault="00B6663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A52CD4" w14:textId="77777777" w:rsidR="00B66636" w:rsidRDefault="00B6663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Processing Incomplete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B596F5" w14:textId="77777777" w:rsidR="00B66636" w:rsidRDefault="00B66636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6D1BF4" w14:textId="77777777" w:rsidR="00B66636" w:rsidRDefault="00B6663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</w:tr>
                        <w:tr w:rsidR="00B66636" w14:paraId="17D958DC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A6ED16" w14:textId="77777777" w:rsidR="00B66636" w:rsidRDefault="00B6663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E22F06" w14:textId="77777777" w:rsidR="00B66636" w:rsidRDefault="00B66636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32BE58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206881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BCDC2F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50454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57C2F9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21389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DFCABC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7166EF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86DA74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294458</w:t>
                              </w:r>
                            </w:p>
                          </w:tc>
                        </w:tr>
                        <w:tr w:rsidR="00B66636" w14:paraId="589A24A3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32A606" w14:textId="77777777" w:rsidR="00B66636" w:rsidRDefault="00B6663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17ED34" w14:textId="77777777" w:rsidR="00B66636" w:rsidRDefault="00B6663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F3A023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105147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5313B0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72940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2730E3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1449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8B484E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61E25B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358703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181823</w:t>
                              </w:r>
                            </w:p>
                          </w:tc>
                        </w:tr>
                        <w:tr w:rsidR="00B66636" w14:paraId="440D7B8D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7C731B" w14:textId="77777777" w:rsidR="00B66636" w:rsidRDefault="00B6663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58B03F" w14:textId="77777777" w:rsidR="00B66636" w:rsidRDefault="00B66636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itcrpt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6E27C6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53114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F883F6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47477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EB5494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29972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186DF0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3E3E32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E4E2E0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142023</w:t>
                              </w:r>
                            </w:p>
                          </w:tc>
                        </w:tr>
                        <w:tr w:rsidR="00B66636" w14:paraId="4DB5A762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49B6CC" w14:textId="77777777" w:rsidR="00B66636" w:rsidRDefault="00B6663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F6A380" w14:textId="77777777" w:rsidR="00B66636" w:rsidRDefault="00B66636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EB34D9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5280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575063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15259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B39A7D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2307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3A93EA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493E12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DEE5A5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26581</w:t>
                              </w:r>
                            </w:p>
                          </w:tc>
                        </w:tr>
                        <w:tr w:rsidR="00B66636" w14:paraId="5F43FFBC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E33650" w14:textId="77777777" w:rsidR="00B66636" w:rsidRDefault="00B6663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A7817D" w14:textId="77777777" w:rsidR="00B66636" w:rsidRDefault="00B66636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tpar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1F7DDE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7433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2C5EE1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1231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409E2D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010647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5ABB25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CA3CC0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8811</w:t>
                              </w:r>
                            </w:p>
                          </w:tc>
                        </w:tr>
                        <w:tr w:rsidR="00B66636" w14:paraId="2FF067DB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B6C156" w14:textId="77777777" w:rsidR="00B66636" w:rsidRDefault="00B6663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23EB9D" w14:textId="77777777" w:rsidR="00B66636" w:rsidRDefault="00B6663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ctr</w:t>
                              </w:r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12CB0B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4040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0412C7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513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513576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7CB4A8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2B3AC4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7A51B5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4628</w:t>
                              </w:r>
                            </w:p>
                          </w:tc>
                        </w:tr>
                        <w:tr w:rsidR="00B66636" w14:paraId="14418540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CD0CBC" w14:textId="77777777" w:rsidR="00B66636" w:rsidRDefault="00B6663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6E4969" w14:textId="77777777" w:rsidR="00B66636" w:rsidRDefault="00B66636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031510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3286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4BF170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383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7A1B5E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78E280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96445B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C93AA4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3719</w:t>
                              </w:r>
                            </w:p>
                          </w:tc>
                        </w:tr>
                        <w:tr w:rsidR="00B66636" w14:paraId="0A3F06E5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A19A87" w14:textId="77777777" w:rsidR="00B66636" w:rsidRDefault="00B6663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B20250" w14:textId="77777777" w:rsidR="00B66636" w:rsidRDefault="00B66636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0F85AA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896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8792FD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152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1ED1A6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5D89B3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785AF1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458AE5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1064</w:t>
                              </w:r>
                            </w:p>
                          </w:tc>
                        </w:tr>
                        <w:tr w:rsidR="00B66636" w14:paraId="17877C89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F82808" w14:textId="77777777" w:rsidR="00B66636" w:rsidRDefault="00B6663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248528" w14:textId="77777777" w:rsidR="00B66636" w:rsidRDefault="00B66636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elstagformat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14F3FB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E0DF54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390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E47FF2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0D2601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77CBF4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D83672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697</w:t>
                              </w:r>
                            </w:p>
                          </w:tc>
                        </w:tr>
                        <w:tr w:rsidR="00B66636" w14:paraId="42D56CB9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C15615" w14:textId="77777777" w:rsidR="00B66636" w:rsidRDefault="00B6663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1033F3" w14:textId="77777777" w:rsidR="00B66636" w:rsidRDefault="00B66636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A5E6B0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8FE00D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934510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CD57B1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AA1C2F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080CB7" w14:textId="77777777" w:rsidR="00B66636" w:rsidRDefault="00B6663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362</w:t>
                              </w:r>
                            </w:p>
                          </w:tc>
                        </w:tr>
                      </w:tbl>
                      <w:p w14:paraId="10B8D4D2" w14:textId="77777777" w:rsidR="00171948" w:rsidRDefault="00171948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4062C673" w14:textId="77777777" w:rsidR="00171948" w:rsidRDefault="00171948">
                  <w:pPr>
                    <w:spacing w:after="0" w:line="240" w:lineRule="auto"/>
                  </w:pPr>
                </w:p>
              </w:tc>
            </w:tr>
          </w:tbl>
          <w:p w14:paraId="1D6A92EA" w14:textId="77777777" w:rsidR="00171948" w:rsidRDefault="00171948">
            <w:pPr>
              <w:spacing w:after="0" w:line="240" w:lineRule="auto"/>
            </w:pPr>
          </w:p>
        </w:tc>
        <w:tc>
          <w:tcPr>
            <w:tcW w:w="3477" w:type="dxa"/>
          </w:tcPr>
          <w:p w14:paraId="1C92CC50" w14:textId="77777777" w:rsidR="00171948" w:rsidRDefault="00171948">
            <w:pPr>
              <w:pStyle w:val="EmptyCellLayoutStyle"/>
              <w:spacing w:after="0" w:line="240" w:lineRule="auto"/>
            </w:pPr>
          </w:p>
        </w:tc>
      </w:tr>
    </w:tbl>
    <w:p w14:paraId="24143968" w14:textId="77777777" w:rsidR="00171948" w:rsidRDefault="007411B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1274"/>
        <w:gridCol w:w="3477"/>
      </w:tblGrid>
      <w:tr w:rsidR="00171948" w14:paraId="7D9E512F" w14:textId="77777777">
        <w:tc>
          <w:tcPr>
            <w:tcW w:w="85" w:type="dxa"/>
          </w:tcPr>
          <w:p w14:paraId="36EB0E25" w14:textId="77777777" w:rsidR="00171948" w:rsidRDefault="00171948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74"/>
            </w:tblGrid>
            <w:tr w:rsidR="00171948" w14:paraId="21F78061" w14:textId="77777777">
              <w:trPr>
                <w:trHeight w:val="8367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6"/>
                    <w:gridCol w:w="11239"/>
                    <w:gridCol w:w="14"/>
                  </w:tblGrid>
                  <w:tr w:rsidR="00171948" w14:paraId="3D73A22A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728A603B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419A9984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63002DF3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18EFAAAE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66636" w14:paraId="446A74B4" w14:textId="77777777" w:rsidTr="00B66636">
                    <w:trPr>
                      <w:trHeight w:val="388"/>
                    </w:trPr>
                    <w:tc>
                      <w:tcPr>
                        <w:tcW w:w="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79"/>
                        </w:tblGrid>
                        <w:tr w:rsidR="00171948" w14:paraId="424971E3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20EDA4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 xml:space="preserve">SBR2 Cloud Production2 - Single | Bulk or Batch Requests | (SRP, BBRP &amp; </w:t>
                              </w: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CHiRPP</w:t>
                              </w:r>
                              <w:proofErr w:type="spellEnd"/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)</w:t>
                              </w:r>
                            </w:p>
                          </w:tc>
                        </w:tr>
                      </w:tbl>
                      <w:p w14:paraId="16A2EBFB" w14:textId="77777777" w:rsidR="00171948" w:rsidRDefault="00171948">
                        <w:pPr>
                          <w:spacing w:after="0" w:line="240" w:lineRule="auto"/>
                        </w:pPr>
                      </w:p>
                    </w:tc>
                  </w:tr>
                  <w:tr w:rsidR="00B66636" w14:paraId="0197F652" w14:textId="77777777" w:rsidTr="00B66636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430BE6AC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3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A9D20B0" w14:textId="77777777" w:rsidR="00171948" w:rsidRDefault="007411B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091D5B2" wp14:editId="0E86CCAF">
                              <wp:extent cx="7086600" cy="4114165"/>
                              <wp:effectExtent l="38100" t="38100" r="19050" b="19685"/>
                              <wp:docPr id="4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4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91125" cy="4116792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71948" w14:paraId="27DFD8B1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3DD1684E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259B3AE0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4F2E6DB4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4333736C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171948" w14:paraId="359A93AE" w14:textId="77777777">
                    <w:tc>
                      <w:tcPr>
                        <w:tcW w:w="0" w:type="dxa"/>
                      </w:tcPr>
                      <w:p w14:paraId="5188CBB3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07FB8439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tbl>
                        <w:tblPr>
                          <w:tblW w:w="11221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1800"/>
                          <w:gridCol w:w="1603"/>
                          <w:gridCol w:w="1842"/>
                          <w:gridCol w:w="1560"/>
                          <w:gridCol w:w="1134"/>
                          <w:gridCol w:w="1842"/>
                        </w:tblGrid>
                        <w:tr w:rsidR="00171948" w14:paraId="5493F12C" w14:textId="77777777" w:rsidTr="00B66636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0C2B4A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E592A6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6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3798D5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EF1BDC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0CCA1E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B2E332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C2F092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 xml:space="preserve">% within 5 sec timing </w:t>
                              </w:r>
                              <w:proofErr w:type="gram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target</w:t>
                              </w:r>
                              <w:proofErr w:type="gramEnd"/>
                            </w:p>
                          </w:tc>
                        </w:tr>
                        <w:tr w:rsidR="00171948" w14:paraId="52F3BAF2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98008C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59D35A" w14:textId="77777777" w:rsidR="00171948" w:rsidRDefault="007411B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sprmbracctx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6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0DEB07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FE4263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459772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CFD531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329E68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100.0%</w:t>
                              </w:r>
                            </w:p>
                          </w:tc>
                        </w:tr>
                        <w:tr w:rsidR="00171948" w14:paraId="421FF860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57B479" w14:textId="77777777" w:rsidR="00171948" w:rsidRDefault="0017194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B368A4" w14:textId="77777777" w:rsidR="00171948" w:rsidRDefault="007411B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sprmbrinfo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6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C21798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100F04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1CDC68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402DFD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312331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100.0%</w:t>
                              </w:r>
                            </w:p>
                          </w:tc>
                        </w:tr>
                        <w:tr w:rsidR="00171948" w14:paraId="299EF51C" w14:textId="77777777" w:rsidTr="00B6663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885217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C226AF" w14:textId="77777777" w:rsidR="00171948" w:rsidRDefault="007411B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6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52B163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6BE414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19A730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2FA0B3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34B8B6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100.0%</w:t>
                              </w:r>
                            </w:p>
                          </w:tc>
                        </w:tr>
                      </w:tbl>
                      <w:p w14:paraId="522E0897" w14:textId="77777777" w:rsidR="00171948" w:rsidRDefault="00171948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4B0C6564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62058B3" w14:textId="77777777" w:rsidR="00171948" w:rsidRDefault="00171948">
                  <w:pPr>
                    <w:spacing w:after="0" w:line="240" w:lineRule="auto"/>
                  </w:pPr>
                </w:p>
              </w:tc>
            </w:tr>
          </w:tbl>
          <w:p w14:paraId="2F04C94E" w14:textId="77777777" w:rsidR="00171948" w:rsidRDefault="00171948">
            <w:pPr>
              <w:spacing w:after="0" w:line="240" w:lineRule="auto"/>
            </w:pPr>
          </w:p>
        </w:tc>
        <w:tc>
          <w:tcPr>
            <w:tcW w:w="3477" w:type="dxa"/>
          </w:tcPr>
          <w:p w14:paraId="65AB746C" w14:textId="77777777" w:rsidR="00171948" w:rsidRDefault="00171948">
            <w:pPr>
              <w:pStyle w:val="EmptyCellLayoutStyle"/>
              <w:spacing w:after="0" w:line="240" w:lineRule="auto"/>
            </w:pPr>
          </w:p>
        </w:tc>
      </w:tr>
    </w:tbl>
    <w:p w14:paraId="3D9D853D" w14:textId="77777777" w:rsidR="00171948" w:rsidRDefault="007411B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0164"/>
        <w:gridCol w:w="3405"/>
      </w:tblGrid>
      <w:tr w:rsidR="00171948" w14:paraId="18599C80" w14:textId="77777777">
        <w:trPr>
          <w:trHeight w:val="333"/>
        </w:trPr>
        <w:tc>
          <w:tcPr>
            <w:tcW w:w="85" w:type="dxa"/>
          </w:tcPr>
          <w:p w14:paraId="5F0D5717" w14:textId="77777777" w:rsidR="00171948" w:rsidRDefault="00171948">
            <w:pPr>
              <w:pStyle w:val="EmptyCellLayoutStyle"/>
              <w:spacing w:after="0" w:line="240" w:lineRule="auto"/>
            </w:pPr>
          </w:p>
        </w:tc>
        <w:tc>
          <w:tcPr>
            <w:tcW w:w="10082" w:type="dxa"/>
          </w:tcPr>
          <w:p w14:paraId="1DD2F6B5" w14:textId="77777777" w:rsidR="00171948" w:rsidRDefault="00171948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14:paraId="414F4011" w14:textId="77777777" w:rsidR="00171948" w:rsidRDefault="00171948">
            <w:pPr>
              <w:pStyle w:val="EmptyCellLayoutStyle"/>
              <w:spacing w:after="0" w:line="240" w:lineRule="auto"/>
            </w:pPr>
          </w:p>
        </w:tc>
      </w:tr>
      <w:tr w:rsidR="00171948" w14:paraId="6E5749CB" w14:textId="77777777">
        <w:tc>
          <w:tcPr>
            <w:tcW w:w="85" w:type="dxa"/>
          </w:tcPr>
          <w:p w14:paraId="40D5A98D" w14:textId="77777777" w:rsidR="00171948" w:rsidRDefault="00171948">
            <w:pPr>
              <w:pStyle w:val="EmptyCellLayoutStyle"/>
              <w:spacing w:after="0" w:line="240" w:lineRule="auto"/>
            </w:pPr>
          </w:p>
        </w:tc>
        <w:tc>
          <w:tcPr>
            <w:tcW w:w="1008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64"/>
            </w:tblGrid>
            <w:tr w:rsidR="00171948" w14:paraId="50427E7A" w14:textId="77777777">
              <w:trPr>
                <w:trHeight w:val="8398"/>
              </w:trPr>
              <w:tc>
                <w:tcPr>
                  <w:tcW w:w="100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11"/>
                    <w:gridCol w:w="10138"/>
                  </w:tblGrid>
                  <w:tr w:rsidR="00171948" w14:paraId="2E426597" w14:textId="77777777">
                    <w:trPr>
                      <w:trHeight w:val="171"/>
                    </w:trPr>
                    <w:tc>
                      <w:tcPr>
                        <w:tcW w:w="0" w:type="dxa"/>
                      </w:tcPr>
                      <w:p w14:paraId="5FD651E6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3C10CFED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6C059C19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171948" w14:paraId="3CEE534E" w14:textId="77777777">
                    <w:trPr>
                      <w:trHeight w:val="388"/>
                    </w:trPr>
                    <w:tc>
                      <w:tcPr>
                        <w:tcW w:w="0" w:type="dxa"/>
                      </w:tcPr>
                      <w:p w14:paraId="44402B18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6CC21E5E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80"/>
                        </w:tblGrid>
                        <w:tr w:rsidR="00171948" w14:paraId="0EE4A488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13F681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SBR1 Production Transactions</w:t>
                              </w:r>
                            </w:p>
                          </w:tc>
                        </w:tr>
                      </w:tbl>
                      <w:p w14:paraId="7488BE02" w14:textId="77777777" w:rsidR="00171948" w:rsidRDefault="00171948">
                        <w:pPr>
                          <w:spacing w:after="0" w:line="240" w:lineRule="auto"/>
                        </w:pPr>
                      </w:p>
                    </w:tc>
                  </w:tr>
                  <w:tr w:rsidR="00171948" w14:paraId="0827F9DA" w14:textId="77777777">
                    <w:trPr>
                      <w:trHeight w:val="39"/>
                    </w:trPr>
                    <w:tc>
                      <w:tcPr>
                        <w:tcW w:w="0" w:type="dxa"/>
                      </w:tcPr>
                      <w:p w14:paraId="1DFEA57D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4D1F7132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4A465B43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66636" w14:paraId="7674448E" w14:textId="77777777" w:rsidTr="00B66636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00A8D1E1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7884242" w14:textId="77777777" w:rsidR="00171948" w:rsidRDefault="007411B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ECD89C7" wp14:editId="5F15C23B">
                              <wp:extent cx="6375400" cy="4114497"/>
                              <wp:effectExtent l="38100" t="38100" r="25400" b="19685"/>
                              <wp:docPr id="6" name="img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img5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81529" cy="4118452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71948" w14:paraId="4156D9E9" w14:textId="77777777">
                    <w:trPr>
                      <w:trHeight w:val="50"/>
                    </w:trPr>
                    <w:tc>
                      <w:tcPr>
                        <w:tcW w:w="0" w:type="dxa"/>
                      </w:tcPr>
                      <w:p w14:paraId="6576ED8D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1E841EB4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4D9AA91F" w14:textId="77777777" w:rsidR="00171948" w:rsidRDefault="00171948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66636" w14:paraId="41FFA245" w14:textId="77777777" w:rsidTr="00B66636"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1800"/>
                          <w:gridCol w:w="1080"/>
                          <w:gridCol w:w="1042"/>
                          <w:gridCol w:w="1080"/>
                          <w:gridCol w:w="1079"/>
                          <w:gridCol w:w="2610"/>
                        </w:tblGrid>
                        <w:tr w:rsidR="00171948" w14:paraId="5B22648C" w14:textId="77777777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F29CB5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729628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F76487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sec/trans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D893BD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sec/trans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A8ADDF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10+ sec/trans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2339A5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6775E3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 xml:space="preserve">% within 5 sec timing </w:t>
                              </w:r>
                              <w:proofErr w:type="gram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target</w:t>
                              </w:r>
                              <w:proofErr w:type="gramEnd"/>
                            </w:p>
                          </w:tc>
                        </w:tr>
                        <w:tr w:rsidR="00171948" w14:paraId="7C975A53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783BF4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A0EB77" w14:textId="77777777" w:rsidR="00171948" w:rsidRDefault="007411B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75F652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213056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776336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25C3AA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D041AD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213391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74596D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99.8%</w:t>
                              </w:r>
                            </w:p>
                          </w:tc>
                        </w:tr>
                        <w:tr w:rsidR="00171948" w14:paraId="4D57A317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71170A" w14:textId="77777777" w:rsidR="00171948" w:rsidRDefault="0017194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8DC242" w14:textId="77777777" w:rsidR="00171948" w:rsidRDefault="007411B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623FD5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92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37B0EA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8AAF03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304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68F429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459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6B9C4A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20.0%</w:t>
                              </w:r>
                            </w:p>
                          </w:tc>
                        </w:tr>
                        <w:tr w:rsidR="00171948" w14:paraId="7889B996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188BE3" w14:textId="77777777" w:rsidR="00171948" w:rsidRDefault="0017194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BB57D5" w14:textId="77777777" w:rsidR="00171948" w:rsidRDefault="007411B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257473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F1331A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421F52" w14:textId="77777777" w:rsidR="00171948" w:rsidRDefault="00171948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B87371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318A0C" w14:textId="77777777" w:rsidR="00171948" w:rsidRDefault="007411B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22.2%</w:t>
                              </w:r>
                            </w:p>
                          </w:tc>
                        </w:tr>
                      </w:tbl>
                      <w:p w14:paraId="56A1976B" w14:textId="77777777" w:rsidR="00171948" w:rsidRDefault="00171948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070119AC" w14:textId="77777777" w:rsidR="00171948" w:rsidRDefault="00171948">
                  <w:pPr>
                    <w:spacing w:after="0" w:line="240" w:lineRule="auto"/>
                  </w:pPr>
                </w:p>
              </w:tc>
            </w:tr>
          </w:tbl>
          <w:p w14:paraId="21FAE17E" w14:textId="77777777" w:rsidR="00171948" w:rsidRDefault="00171948">
            <w:pPr>
              <w:spacing w:after="0" w:line="240" w:lineRule="auto"/>
            </w:pPr>
          </w:p>
        </w:tc>
        <w:tc>
          <w:tcPr>
            <w:tcW w:w="3405" w:type="dxa"/>
          </w:tcPr>
          <w:p w14:paraId="30A96A14" w14:textId="77777777" w:rsidR="00171948" w:rsidRDefault="00171948">
            <w:pPr>
              <w:pStyle w:val="EmptyCellLayoutStyle"/>
              <w:spacing w:after="0" w:line="240" w:lineRule="auto"/>
            </w:pPr>
          </w:p>
        </w:tc>
      </w:tr>
    </w:tbl>
    <w:p w14:paraId="2422E4D9" w14:textId="77777777" w:rsidR="00B66636" w:rsidRDefault="00B66636">
      <w:pPr>
        <w:spacing w:after="0" w:line="240" w:lineRule="auto"/>
      </w:pPr>
    </w:p>
    <w:p w14:paraId="72B3B4A6" w14:textId="77777777" w:rsidR="00B66636" w:rsidRPr="00B66636" w:rsidRDefault="00B66636" w:rsidP="00B66636"/>
    <w:p w14:paraId="1A61CC1E" w14:textId="77777777" w:rsidR="00B66636" w:rsidRPr="00B66636" w:rsidRDefault="00B66636" w:rsidP="00B66636"/>
    <w:p w14:paraId="1CE38246" w14:textId="77777777" w:rsidR="00B66636" w:rsidRPr="00B66636" w:rsidRDefault="00B66636" w:rsidP="00B66636"/>
    <w:p w14:paraId="07FDD075" w14:textId="77777777" w:rsidR="00B66636" w:rsidRPr="00B66636" w:rsidRDefault="00B66636" w:rsidP="00B66636"/>
    <w:p w14:paraId="4963BDE4" w14:textId="77777777" w:rsidR="00B66636" w:rsidRPr="00B66636" w:rsidRDefault="00B66636" w:rsidP="00B66636"/>
    <w:p w14:paraId="2B40B7FB" w14:textId="241CF9C2" w:rsidR="00B66636" w:rsidRPr="00B66636" w:rsidRDefault="00B66636" w:rsidP="00B66636">
      <w:pPr>
        <w:tabs>
          <w:tab w:val="left" w:pos="6890"/>
        </w:tabs>
      </w:pPr>
      <w:r>
        <w:tab/>
      </w:r>
    </w:p>
    <w:p w14:paraId="3AF59B88" w14:textId="77777777" w:rsidR="00B66636" w:rsidRPr="00B66636" w:rsidRDefault="00B66636" w:rsidP="00B66636"/>
    <w:p w14:paraId="25B6EA5B" w14:textId="06A647D8" w:rsidR="00171948" w:rsidRDefault="00171948">
      <w:pPr>
        <w:spacing w:after="0" w:line="240" w:lineRule="auto"/>
        <w:rPr>
          <w:sz w:val="0"/>
        </w:rPr>
      </w:pPr>
    </w:p>
    <w:p w14:paraId="75497767" w14:textId="77777777" w:rsidR="00171948" w:rsidRDefault="00171948">
      <w:pPr>
        <w:spacing w:after="0" w:line="240" w:lineRule="auto"/>
      </w:pPr>
    </w:p>
    <w:sectPr w:rsidR="001719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545" w:h="16837"/>
      <w:pgMar w:top="850" w:right="850" w:bottom="85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23022" w14:textId="77777777" w:rsidR="00925642" w:rsidRDefault="00925642" w:rsidP="00B66636">
      <w:pPr>
        <w:spacing w:after="0" w:line="240" w:lineRule="auto"/>
      </w:pPr>
      <w:r>
        <w:separator/>
      </w:r>
    </w:p>
  </w:endnote>
  <w:endnote w:type="continuationSeparator" w:id="0">
    <w:p w14:paraId="657E9BEE" w14:textId="77777777" w:rsidR="00925642" w:rsidRDefault="00925642" w:rsidP="00B6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B84E" w14:textId="77777777" w:rsidR="002B1997" w:rsidRDefault="002B19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65AA6" w14:textId="77777777" w:rsidR="002B1997" w:rsidRDefault="002B19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AB4FF" w14:textId="77777777" w:rsidR="002B1997" w:rsidRDefault="002B1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C899D" w14:textId="77777777" w:rsidR="00925642" w:rsidRDefault="00925642" w:rsidP="00B66636">
      <w:pPr>
        <w:spacing w:after="0" w:line="240" w:lineRule="auto"/>
      </w:pPr>
      <w:r>
        <w:separator/>
      </w:r>
    </w:p>
  </w:footnote>
  <w:footnote w:type="continuationSeparator" w:id="0">
    <w:p w14:paraId="0A8FB0E0" w14:textId="77777777" w:rsidR="00925642" w:rsidRDefault="00925642" w:rsidP="00B66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F9C5C" w14:textId="77777777" w:rsidR="002B1997" w:rsidRDefault="002B19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E8191" w14:textId="77777777" w:rsidR="002B1997" w:rsidRDefault="002B19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0C03B" w14:textId="77777777" w:rsidR="002B1997" w:rsidRDefault="002B19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107696572">
    <w:abstractNumId w:val="0"/>
  </w:num>
  <w:num w:numId="2" w16cid:durableId="787890545">
    <w:abstractNumId w:val="1"/>
  </w:num>
  <w:num w:numId="3" w16cid:durableId="752433304">
    <w:abstractNumId w:val="2"/>
  </w:num>
  <w:num w:numId="4" w16cid:durableId="176311946">
    <w:abstractNumId w:val="3"/>
  </w:num>
  <w:num w:numId="5" w16cid:durableId="723337322">
    <w:abstractNumId w:val="4"/>
  </w:num>
  <w:num w:numId="6" w16cid:durableId="414598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948"/>
    <w:rsid w:val="00171948"/>
    <w:rsid w:val="002525D8"/>
    <w:rsid w:val="002B1997"/>
    <w:rsid w:val="00664394"/>
    <w:rsid w:val="007411B0"/>
    <w:rsid w:val="00925642"/>
    <w:rsid w:val="00B66636"/>
    <w:rsid w:val="00BF245C"/>
    <w:rsid w:val="00C655DA"/>
    <w:rsid w:val="00E5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B8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B666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636"/>
  </w:style>
  <w:style w:type="paragraph" w:styleId="Footer">
    <w:name w:val="footer"/>
    <w:basedOn w:val="Normal"/>
    <w:link w:val="FooterChar"/>
    <w:uiPriority w:val="99"/>
    <w:unhideWhenUsed/>
    <w:rsid w:val="00B666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2026-08-25T07:17:00Z</dcterms:created>
  <dcterms:modified xsi:type="dcterms:W3CDTF">2026-08-25T07:17:00Z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11c204-3025-4293-a668-517002c3f023_Enabled">
    <vt:lpwstr>true</vt:lpwstr>
  </property>
  <property fmtid="{D5CDD505-2E9C-101B-9397-08002B2CF9AE}" pid="3" name="MSIP_Label_c111c204-3025-4293-a668-517002c3f023_SetDate">
    <vt:lpwstr>2026-08-25T07:17:04Z</vt:lpwstr>
  </property>
  <property fmtid="{D5CDD505-2E9C-101B-9397-08002B2CF9AE}" pid="4" name="MSIP_Label_c111c204-3025-4293-a668-517002c3f023_Method">
    <vt:lpwstr>Privileged</vt:lpwstr>
  </property>
  <property fmtid="{D5CDD505-2E9C-101B-9397-08002B2CF9AE}" pid="5" name="MSIP_Label_c111c204-3025-4293-a668-517002c3f023_Name">
    <vt:lpwstr>OFFICIAL</vt:lpwstr>
  </property>
  <property fmtid="{D5CDD505-2E9C-101B-9397-08002B2CF9AE}" pid="6" name="MSIP_Label_c111c204-3025-4293-a668-517002c3f023_SiteId">
    <vt:lpwstr>8e823e99-cbcb-430f-a0f6-af1365c21e22</vt:lpwstr>
  </property>
  <property fmtid="{D5CDD505-2E9C-101B-9397-08002B2CF9AE}" pid="7" name="MSIP_Label_c111c204-3025-4293-a668-517002c3f023_ActionId">
    <vt:lpwstr>0be95bcc-6892-4e99-a66a-3c96df9fcbe6</vt:lpwstr>
  </property>
  <property fmtid="{D5CDD505-2E9C-101B-9397-08002B2CF9AE}" pid="8" name="MSIP_Label_c111c204-3025-4293-a668-517002c3f023_ContentBits">
    <vt:lpwstr>3</vt:lpwstr>
  </property>
  <property fmtid="{D5CDD505-2E9C-101B-9397-08002B2CF9AE}" pid="9" name="MSIP_Label_c111c204-3025-4293-a668-517002c3f023_Tag">
    <vt:lpwstr>10, 0, 1, 1</vt:lpwstr>
  </property>
</Properties>
</file>