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"/>
        <w:gridCol w:w="11"/>
        <w:gridCol w:w="11400"/>
      </w:tblGrid>
      <w:tr w:rsidR="0055105B" w14:paraId="0B3285E3" w14:textId="77777777">
        <w:trPr>
          <w:trHeight w:val="518"/>
        </w:trPr>
        <w:tc>
          <w:tcPr>
            <w:tcW w:w="85" w:type="dxa"/>
          </w:tcPr>
          <w:p w14:paraId="345C245D" w14:textId="77777777" w:rsidR="0055105B" w:rsidRDefault="0055105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DEBC5CC" w14:textId="77777777" w:rsidR="0055105B" w:rsidRDefault="0055105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080"/>
            </w:tblGrid>
            <w:tr w:rsidR="0055105B" w14:paraId="3301EF3F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90FFDEC" w14:textId="77777777" w:rsidR="0055105B" w:rsidRDefault="00B92F42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- 35</w:t>
                  </w:r>
                </w:p>
                <w:p w14:paraId="258D2645" w14:textId="77777777" w:rsidR="0055105B" w:rsidRDefault="00B92F42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24/08/2026 - 30/08/2026</w:t>
                  </w:r>
                </w:p>
              </w:tc>
            </w:tr>
          </w:tbl>
          <w:p w14:paraId="6C4416FB" w14:textId="77777777" w:rsidR="0055105B" w:rsidRDefault="0055105B">
            <w:pPr>
              <w:spacing w:after="0" w:line="240" w:lineRule="auto"/>
            </w:pPr>
          </w:p>
        </w:tc>
      </w:tr>
      <w:tr w:rsidR="000C68BF" w14:paraId="209A76A4" w14:textId="77777777" w:rsidTr="000C68BF">
        <w:tc>
          <w:tcPr>
            <w:tcW w:w="85" w:type="dxa"/>
          </w:tcPr>
          <w:p w14:paraId="2C46FBC1" w14:textId="77777777" w:rsidR="0055105B" w:rsidRDefault="0055105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411"/>
            </w:tblGrid>
            <w:tr w:rsidR="0055105B" w14:paraId="0195ECD8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7"/>
                    <w:gridCol w:w="10392"/>
                    <w:gridCol w:w="1002"/>
                  </w:tblGrid>
                  <w:tr w:rsidR="0055105B" w14:paraId="7AF78181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3A34EDFC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1B9AB258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18B88C9F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C68BF" w14:paraId="234F3658" w14:textId="77777777" w:rsidTr="000C68BF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55105B" w14:paraId="48F79CBF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303897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5E452573" w14:textId="77777777" w:rsidR="0055105B" w:rsidRDefault="0055105B">
                        <w:pPr>
                          <w:spacing w:after="0" w:line="240" w:lineRule="auto"/>
                        </w:pPr>
                      </w:p>
                    </w:tc>
                  </w:tr>
                  <w:tr w:rsidR="0055105B" w14:paraId="344827EF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30E48F28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4B54CC6B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0F330B60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C68BF" w14:paraId="03D596B0" w14:textId="77777777" w:rsidTr="000C68BF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F30CF4B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1E8D576D" w14:textId="77777777" w:rsidR="0055105B" w:rsidRDefault="00B92F42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3487C855" wp14:editId="25393370">
                              <wp:extent cx="6534150" cy="4114468"/>
                              <wp:effectExtent l="38100" t="38100" r="19050" b="19685"/>
                              <wp:docPr id="1077706782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540933" cy="4118739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5105B" w14:paraId="0DACBFE4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3402A220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64126457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30A038B8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C68BF" w14:paraId="2EBA78BF" w14:textId="77777777" w:rsidTr="000C68BF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391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872"/>
                          <w:gridCol w:w="3039"/>
                        </w:tblGrid>
                        <w:tr w:rsidR="0055105B" w14:paraId="24D35F13" w14:textId="77777777" w:rsidTr="000C68BF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4A4786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A6B446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5EBE0B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AD72F3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1FD500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3B639A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68D57F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55105B" w14:paraId="166971D7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F331FE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D1D22A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785685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26778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9C0E2D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D8905E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272C95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26817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E62015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55105B" w14:paraId="672FA072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40FF06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8472AD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304D77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3229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186FF4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8B8D14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B013E7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3332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F86461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96.9%</w:t>
                              </w:r>
                            </w:p>
                          </w:tc>
                        </w:tr>
                        <w:tr w:rsidR="0055105B" w14:paraId="77245FCB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2B32FF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502498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98D1C2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2963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B3C0BE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F5F485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B24E56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3191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73FFAD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92.9%</w:t>
                              </w:r>
                            </w:p>
                          </w:tc>
                        </w:tr>
                        <w:tr w:rsidR="0055105B" w14:paraId="0990BF1C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7BE7AE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73DEA5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fitr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313104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2437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322E76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2D2DB3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3EF4C9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2450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4184CF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99.5%</w:t>
                              </w:r>
                            </w:p>
                          </w:tc>
                        </w:tr>
                        <w:tr w:rsidR="0055105B" w14:paraId="682327A3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005AB5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A49ACF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D3D4DD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1650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99D7B6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313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F52826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259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121B22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2240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A7E5AE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73.7%</w:t>
                              </w:r>
                            </w:p>
                          </w:tc>
                        </w:tr>
                        <w:tr w:rsidR="0055105B" w14:paraId="0C8335A6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B499EB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818FF5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7C7DB3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2023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EF11BF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889E70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32DE32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2036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82DDC8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99.4%</w:t>
                              </w:r>
                            </w:p>
                          </w:tc>
                        </w:tr>
                        <w:tr w:rsidR="0055105B" w14:paraId="127E7EBE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ADDBAD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D1426E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EE53D9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2015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137629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A8E3ED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3CDD8E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2021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0C5DFD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99.7%</w:t>
                              </w:r>
                            </w:p>
                          </w:tc>
                        </w:tr>
                        <w:tr w:rsidR="0055105B" w14:paraId="3FEB244C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D0EB9C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EB7611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1D656F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1821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C92585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B1431E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68D400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1836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99F8D0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99.2%</w:t>
                              </w:r>
                            </w:p>
                          </w:tc>
                        </w:tr>
                        <w:tr w:rsidR="0055105B" w14:paraId="74E8BF99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DC3E31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4ABBB0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fbt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0F1945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1613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4926BC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5FDCC0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A4A585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1656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6E84C8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97.4%</w:t>
                              </w:r>
                            </w:p>
                          </w:tc>
                        </w:tr>
                        <w:tr w:rsidR="0055105B" w14:paraId="011A5BF2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0B53B5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971BCC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12412B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5AE35E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D15156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2A0EF5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986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8CA81D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99.7%</w:t>
                              </w:r>
                            </w:p>
                          </w:tc>
                        </w:tr>
                      </w:tbl>
                      <w:p w14:paraId="6B460CAE" w14:textId="77777777" w:rsidR="0055105B" w:rsidRDefault="0055105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2A3E2FBF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42B7005E" w14:textId="77777777" w:rsidR="0055105B" w:rsidRDefault="0055105B">
                  <w:pPr>
                    <w:spacing w:after="0" w:line="240" w:lineRule="auto"/>
                  </w:pPr>
                </w:p>
              </w:tc>
            </w:tr>
          </w:tbl>
          <w:p w14:paraId="6FABD403" w14:textId="77777777" w:rsidR="0055105B" w:rsidRDefault="0055105B">
            <w:pPr>
              <w:spacing w:after="0" w:line="240" w:lineRule="auto"/>
            </w:pPr>
          </w:p>
        </w:tc>
      </w:tr>
    </w:tbl>
    <w:p w14:paraId="60C63DB4" w14:textId="77777777" w:rsidR="0055105B" w:rsidRDefault="00B92F42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1353"/>
      </w:tblGrid>
      <w:tr w:rsidR="0055105B" w14:paraId="704F8900" w14:textId="77777777">
        <w:tc>
          <w:tcPr>
            <w:tcW w:w="85" w:type="dxa"/>
          </w:tcPr>
          <w:p w14:paraId="303A1136" w14:textId="77777777" w:rsidR="0055105B" w:rsidRDefault="0055105B">
            <w:pPr>
              <w:pStyle w:val="EmptyCellLayoutStyle"/>
              <w:spacing w:after="0" w:line="240" w:lineRule="auto"/>
            </w:pPr>
          </w:p>
        </w:tc>
        <w:tc>
          <w:tcPr>
            <w:tcW w:w="113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353"/>
            </w:tblGrid>
            <w:tr w:rsidR="0055105B" w14:paraId="39BEB877" w14:textId="77777777">
              <w:trPr>
                <w:trHeight w:val="10584"/>
              </w:trPr>
              <w:tc>
                <w:tcPr>
                  <w:tcW w:w="113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10817"/>
                    <w:gridCol w:w="521"/>
                  </w:tblGrid>
                  <w:tr w:rsidR="0055105B" w14:paraId="40F2872F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3EB310E5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769BF795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5875F987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C68BF" w14:paraId="7F0919C0" w14:textId="77777777" w:rsidTr="000C68BF">
                    <w:trPr>
                      <w:trHeight w:val="388"/>
                    </w:trPr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55105B" w14:paraId="2BC5C542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38F96E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5D2D35B7" w14:textId="77777777" w:rsidR="0055105B" w:rsidRDefault="0055105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06622A9A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5105B" w14:paraId="21F6DA50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1B2DE9B7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4B6BDAD6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03B716EB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5105B" w14:paraId="0C548147" w14:textId="7777777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1621F799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  <w:right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0245577" w14:textId="77777777" w:rsidR="0055105B" w:rsidRDefault="00B92F42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360DD02" wp14:editId="79F09ED4">
                              <wp:extent cx="6800850" cy="4114468"/>
                              <wp:effectExtent l="38100" t="38100" r="1905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05907" cy="4117527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3" w:type="dxa"/>
                      </w:tcPr>
                      <w:p w14:paraId="7CEF8880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55105B" w14:paraId="66217852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20F02E20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39265758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0EF19D05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C68BF" w14:paraId="3F24FB21" w14:textId="77777777" w:rsidTr="000C68BF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19"/>
                          <w:gridCol w:w="1871"/>
                          <w:gridCol w:w="1431"/>
                          <w:gridCol w:w="1559"/>
                          <w:gridCol w:w="1559"/>
                          <w:gridCol w:w="1418"/>
                          <w:gridCol w:w="850"/>
                          <w:gridCol w:w="709"/>
                        </w:tblGrid>
                        <w:tr w:rsidR="000C68BF" w14:paraId="55410946" w14:textId="77777777" w:rsidTr="000C68BF">
                          <w:trPr>
                            <w:trHeight w:val="282"/>
                          </w:trPr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11C1C6" w14:textId="77777777" w:rsidR="000C68BF" w:rsidRDefault="000C68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43968F" w14:textId="77777777" w:rsidR="000C68BF" w:rsidRDefault="000C68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F3A652" w14:textId="77777777" w:rsidR="000C68BF" w:rsidRDefault="000C68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405E5F" w14:textId="77777777" w:rsidR="000C68BF" w:rsidRDefault="000C68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714067" w14:textId="77777777" w:rsidR="000C68BF" w:rsidRDefault="000C68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C05362" w14:textId="77777777" w:rsidR="000C68BF" w:rsidRDefault="000C68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4BB7A3" w14:textId="77777777" w:rsidR="000C68BF" w:rsidRDefault="000C68BF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D0A44F" w14:textId="77777777" w:rsidR="000C68BF" w:rsidRDefault="000C68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0C68BF" w14:paraId="03E9D5E0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0D9560" w14:textId="77777777" w:rsidR="000C68BF" w:rsidRDefault="000C68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2860A4" w14:textId="77777777" w:rsidR="000C68BF" w:rsidRDefault="000C68BF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10221D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476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F95E4A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A34016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DE4191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862CA4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6B8F09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534</w:t>
                              </w:r>
                            </w:p>
                          </w:tc>
                        </w:tr>
                        <w:tr w:rsidR="000C68BF" w14:paraId="2765D4AC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BE925F" w14:textId="77777777" w:rsidR="000C68BF" w:rsidRDefault="000C68B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020F7D" w14:textId="77777777" w:rsidR="000C68BF" w:rsidRDefault="000C68BF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192B77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478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A55438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9C8F9B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3E0E0B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AD8294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C7745A6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520</w:t>
                              </w:r>
                            </w:p>
                          </w:tc>
                        </w:tr>
                        <w:tr w:rsidR="000C68BF" w14:paraId="59870372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9C8695" w14:textId="77777777" w:rsidR="000C68BF" w:rsidRDefault="000C68B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E3A92A" w14:textId="77777777" w:rsidR="000C68BF" w:rsidRDefault="000C68BF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trustannualreport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DDA272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ADE8BA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C5DE0B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E427DB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D9F0EC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FC6AF1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363</w:t>
                              </w:r>
                            </w:p>
                          </w:tc>
                        </w:tr>
                        <w:tr w:rsidR="000C68BF" w14:paraId="72A46245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9C128B" w14:textId="77777777" w:rsidR="000C68BF" w:rsidRDefault="000C68B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802814" w14:textId="77777777" w:rsidR="000C68BF" w:rsidRDefault="000C68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8E48FA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92841F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E38948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1657D5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348DED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358734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356</w:t>
                              </w:r>
                            </w:p>
                          </w:tc>
                        </w:tr>
                        <w:tr w:rsidR="000C68BF" w14:paraId="5B630F01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5AE3B5" w14:textId="77777777" w:rsidR="000C68BF" w:rsidRDefault="000C68B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DE6D4B" w14:textId="77777777" w:rsidR="000C68BF" w:rsidRDefault="000C68BF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trusttfnreport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13CE95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E8F907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A665A5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965E8E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B651EA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71603D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289</w:t>
                              </w:r>
                            </w:p>
                          </w:tc>
                        </w:tr>
                        <w:tr w:rsidR="000C68BF" w14:paraId="3C292D81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4391A1" w14:textId="77777777" w:rsidR="000C68BF" w:rsidRDefault="000C68B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366F0E" w14:textId="77777777" w:rsidR="000C68BF" w:rsidRDefault="000C68BF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grpt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4F5450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6264F1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C75044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5EE499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747549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C431BC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233</w:t>
                              </w:r>
                            </w:p>
                          </w:tc>
                        </w:tr>
                        <w:tr w:rsidR="000C68BF" w14:paraId="47572076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C36F0E" w14:textId="77777777" w:rsidR="000C68BF" w:rsidRDefault="000C68B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88209C" w14:textId="77777777" w:rsidR="000C68BF" w:rsidRDefault="000C68BF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tpar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57E72C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4C6F69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5ABC53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F7AA4D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4D16E7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7467F8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128</w:t>
                              </w:r>
                            </w:p>
                          </w:tc>
                        </w:tr>
                        <w:tr w:rsidR="000C68BF" w14:paraId="726F0586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8532D2" w14:textId="77777777" w:rsidR="000C68BF" w:rsidRDefault="000C68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FB87F8" w14:textId="77777777" w:rsidR="000C68BF" w:rsidRDefault="000C68BF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ras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9BFB4E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049A61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A35A2D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C72938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359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851E04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3DD3CAC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359</w:t>
                              </w:r>
                            </w:p>
                          </w:tc>
                        </w:tr>
                        <w:tr w:rsidR="000C68BF" w14:paraId="16C9E239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33E4AF" w14:textId="77777777" w:rsidR="000C68BF" w:rsidRDefault="000C68B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D8E2EA" w14:textId="77777777" w:rsidR="000C68BF" w:rsidRDefault="000C68BF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8626F1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90AFA8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AFC481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126819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305BC0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3CB855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228</w:t>
                              </w:r>
                            </w:p>
                          </w:tc>
                        </w:tr>
                        <w:tr w:rsidR="000C68BF" w14:paraId="1369B78C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F856E8" w14:textId="77777777" w:rsidR="000C68BF" w:rsidRDefault="000C68B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2AF6F2" w14:textId="77777777" w:rsidR="000C68BF" w:rsidRDefault="000C68BF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65074A3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975912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40E8CD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2FAB1C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C41235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FB6E93" w14:textId="77777777" w:rsidR="000C68BF" w:rsidRDefault="000C68B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236</w:t>
                              </w:r>
                            </w:p>
                          </w:tc>
                        </w:tr>
                      </w:tbl>
                      <w:p w14:paraId="59B33579" w14:textId="77777777" w:rsidR="0055105B" w:rsidRDefault="0055105B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08C2F1B1" w14:textId="77777777" w:rsidR="0055105B" w:rsidRDefault="0055105B">
                  <w:pPr>
                    <w:spacing w:after="0" w:line="240" w:lineRule="auto"/>
                  </w:pPr>
                </w:p>
              </w:tc>
            </w:tr>
          </w:tbl>
          <w:p w14:paraId="64B78AAA" w14:textId="77777777" w:rsidR="0055105B" w:rsidRDefault="0055105B">
            <w:pPr>
              <w:spacing w:after="0" w:line="240" w:lineRule="auto"/>
            </w:pPr>
          </w:p>
        </w:tc>
      </w:tr>
    </w:tbl>
    <w:p w14:paraId="3647BEC2" w14:textId="77777777" w:rsidR="0055105B" w:rsidRDefault="00B92F42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1434"/>
      </w:tblGrid>
      <w:tr w:rsidR="0055105B" w14:paraId="6D843EA2" w14:textId="77777777">
        <w:tc>
          <w:tcPr>
            <w:tcW w:w="85" w:type="dxa"/>
          </w:tcPr>
          <w:p w14:paraId="796DF8C2" w14:textId="77777777" w:rsidR="0055105B" w:rsidRDefault="0055105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434"/>
            </w:tblGrid>
            <w:tr w:rsidR="0055105B" w14:paraId="631D163D" w14:textId="77777777">
              <w:trPr>
                <w:trHeight w:val="9979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4"/>
                    <w:gridCol w:w="9867"/>
                    <w:gridCol w:w="1003"/>
                  </w:tblGrid>
                  <w:tr w:rsidR="0055105B" w14:paraId="443E138F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0AED13FB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44242E12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3B08309F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C68BF" w14:paraId="7A167796" w14:textId="77777777" w:rsidTr="000C68BF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55105B" w14:paraId="257F0F71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813FF3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16802471" w14:textId="77777777" w:rsidR="0055105B" w:rsidRDefault="0055105B">
                        <w:pPr>
                          <w:spacing w:after="0" w:line="240" w:lineRule="auto"/>
                        </w:pPr>
                      </w:p>
                    </w:tc>
                  </w:tr>
                  <w:tr w:rsidR="0055105B" w14:paraId="6658C06B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4AF69D6B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7201E94F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4E607AED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C68BF" w14:paraId="05C176B0" w14:textId="77777777" w:rsidTr="000C68BF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75DABF68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3EDE041" w14:textId="77777777" w:rsidR="0055105B" w:rsidRDefault="00B92F42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1C66859" wp14:editId="6E82526C">
                              <wp:extent cx="6718300" cy="4114165"/>
                              <wp:effectExtent l="38100" t="38100" r="254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723790" cy="4117527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5105B" w14:paraId="12EFA8CB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69F2FF7F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2A40A8DE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0D9B1E8C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C68BF" w14:paraId="05F7EE65" w14:textId="77777777" w:rsidTr="000C68BF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674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561"/>
                          <w:gridCol w:w="1701"/>
                          <w:gridCol w:w="1559"/>
                          <w:gridCol w:w="851"/>
                          <w:gridCol w:w="1762"/>
                        </w:tblGrid>
                        <w:tr w:rsidR="0055105B" w14:paraId="72D6AD51" w14:textId="77777777" w:rsidTr="000C68BF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2B359D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B46E8D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01D8A3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E0AEA5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98CA15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8D4ED1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154A78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55105B" w14:paraId="2DD4AAE2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C3E075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86AEDC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EF1D43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10550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429065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2349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AA52AE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771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328479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14486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10F6B1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73.2%</w:t>
                              </w:r>
                            </w:p>
                          </w:tc>
                        </w:tr>
                        <w:tr w:rsidR="0055105B" w14:paraId="42860706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AC7DFC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6A1D3D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F08E32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8BD042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C14161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F5F210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405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54491F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7.7%</w:t>
                              </w:r>
                            </w:p>
                          </w:tc>
                        </w:tr>
                        <w:tr w:rsidR="0055105B" w14:paraId="2792EB4C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C84613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351906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sprmbracctx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0DD803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24ED50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B10A93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EF948D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368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22B553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  <w:proofErr w:type="spellEnd"/>
                            </w:p>
                          </w:tc>
                        </w:tr>
                        <w:tr w:rsidR="0055105B" w14:paraId="1DAE92F5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599AA6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8EBC8D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E45CCC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C89CFB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3B1CBB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CA052E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121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3587FC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  <w:proofErr w:type="spellEnd"/>
                            </w:p>
                          </w:tc>
                        </w:tr>
                        <w:tr w:rsidR="0055105B" w14:paraId="53DA273E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4894A0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7A8CDF" w14:textId="77777777" w:rsidR="0055105B" w:rsidRDefault="00B92F4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7B438C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DB0124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C78D28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7F1185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105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CFFAEC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55105B" w14:paraId="3B738CB9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206ADC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DB064FF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1F53D8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E04AB4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9EAEEF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A9F4F9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27A861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  <w:proofErr w:type="spellEnd"/>
                            </w:p>
                          </w:tc>
                        </w:tr>
                        <w:tr w:rsidR="0055105B" w14:paraId="1B7DEA1A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EA55DE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ED1C7B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6A9E09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3D82C9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CEFF63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282C71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3DBCB9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  <w:proofErr w:type="spellEnd"/>
                            </w:p>
                          </w:tc>
                        </w:tr>
                        <w:tr w:rsidR="0055105B" w14:paraId="5DECB8D0" w14:textId="77777777" w:rsidTr="000C68B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8A9DFE" w14:textId="77777777" w:rsidR="0055105B" w:rsidRDefault="0055105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DBFC1C" w14:textId="77777777" w:rsidR="0055105B" w:rsidRDefault="00B92F42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trtami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56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6361AF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A77A86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143B93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3E4887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76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711985" w14:textId="77777777" w:rsidR="0055105B" w:rsidRDefault="00B92F42">
                              <w:pPr>
                                <w:spacing w:after="0" w:line="240" w:lineRule="auto"/>
                                <w:jc w:val="right"/>
                              </w:pPr>
                              <w:proofErr w:type="spellStart"/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  <w:proofErr w:type="spellEnd"/>
                            </w:p>
                          </w:tc>
                        </w:tr>
                      </w:tbl>
                      <w:p w14:paraId="5D7AF7ED" w14:textId="77777777" w:rsidR="0055105B" w:rsidRDefault="0055105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20F8DB0B" w14:textId="77777777" w:rsidR="0055105B" w:rsidRDefault="0055105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1381516A" w14:textId="77777777" w:rsidR="0055105B" w:rsidRDefault="0055105B">
                  <w:pPr>
                    <w:spacing w:after="0" w:line="240" w:lineRule="auto"/>
                  </w:pPr>
                </w:p>
              </w:tc>
            </w:tr>
          </w:tbl>
          <w:p w14:paraId="6DEB0DFB" w14:textId="77777777" w:rsidR="0055105B" w:rsidRDefault="0055105B">
            <w:pPr>
              <w:spacing w:after="0" w:line="240" w:lineRule="auto"/>
            </w:pPr>
          </w:p>
        </w:tc>
      </w:tr>
      <w:tr w:rsidR="0055105B" w14:paraId="7BE9A6E8" w14:textId="77777777">
        <w:trPr>
          <w:trHeight w:val="99"/>
        </w:trPr>
        <w:tc>
          <w:tcPr>
            <w:tcW w:w="85" w:type="dxa"/>
          </w:tcPr>
          <w:p w14:paraId="0563AEC9" w14:textId="77777777" w:rsidR="0055105B" w:rsidRDefault="0055105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5C351814" w14:textId="77777777" w:rsidR="0055105B" w:rsidRDefault="0055105B">
            <w:pPr>
              <w:pStyle w:val="EmptyCellLayoutStyle"/>
              <w:spacing w:after="0" w:line="240" w:lineRule="auto"/>
            </w:pPr>
          </w:p>
        </w:tc>
      </w:tr>
    </w:tbl>
    <w:p w14:paraId="4DB504D9" w14:textId="77777777" w:rsidR="0055105B" w:rsidRDefault="0055105B">
      <w:pPr>
        <w:spacing w:after="0" w:line="240" w:lineRule="auto"/>
      </w:pPr>
    </w:p>
    <w:sectPr w:rsidR="005510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3140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FC40" w14:textId="77777777" w:rsidR="00316294" w:rsidRDefault="00316294" w:rsidP="000C68BF">
      <w:pPr>
        <w:spacing w:after="0" w:line="240" w:lineRule="auto"/>
      </w:pPr>
      <w:r>
        <w:separator/>
      </w:r>
    </w:p>
  </w:endnote>
  <w:endnote w:type="continuationSeparator" w:id="0">
    <w:p w14:paraId="539B198F" w14:textId="77777777" w:rsidR="00316294" w:rsidRDefault="00316294" w:rsidP="000C6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EF2A8" w14:textId="77777777" w:rsidR="000C68BF" w:rsidRDefault="000C68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053EE" w14:textId="77777777" w:rsidR="000C68BF" w:rsidRDefault="000C68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F3ACC" w14:textId="77777777" w:rsidR="000C68BF" w:rsidRDefault="000C68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5B745" w14:textId="77777777" w:rsidR="00316294" w:rsidRDefault="00316294" w:rsidP="000C68BF">
      <w:pPr>
        <w:spacing w:after="0" w:line="240" w:lineRule="auto"/>
      </w:pPr>
      <w:r>
        <w:separator/>
      </w:r>
    </w:p>
  </w:footnote>
  <w:footnote w:type="continuationSeparator" w:id="0">
    <w:p w14:paraId="2085C354" w14:textId="77777777" w:rsidR="00316294" w:rsidRDefault="00316294" w:rsidP="000C6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1CD0" w14:textId="77777777" w:rsidR="000C68BF" w:rsidRDefault="000C68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7D82E" w14:textId="77777777" w:rsidR="000C68BF" w:rsidRDefault="000C68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7D500" w14:textId="77777777" w:rsidR="000C68BF" w:rsidRDefault="000C68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892078862">
    <w:abstractNumId w:val="0"/>
  </w:num>
  <w:num w:numId="2" w16cid:durableId="1418557665">
    <w:abstractNumId w:val="1"/>
  </w:num>
  <w:num w:numId="3" w16cid:durableId="1686514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5B"/>
    <w:rsid w:val="000C68BF"/>
    <w:rsid w:val="00316294"/>
    <w:rsid w:val="00354376"/>
    <w:rsid w:val="003C496F"/>
    <w:rsid w:val="0055105B"/>
    <w:rsid w:val="00B92F42"/>
    <w:rsid w:val="00ED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A9EDF"/>
  <w15:docId w15:val="{155C7D14-E1E7-46CC-8C1F-D0D9D4076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0C68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8BF"/>
  </w:style>
  <w:style w:type="paragraph" w:styleId="Footer">
    <w:name w:val="footer"/>
    <w:basedOn w:val="Normal"/>
    <w:link w:val="FooterChar"/>
    <w:uiPriority w:val="99"/>
    <w:unhideWhenUsed/>
    <w:rsid w:val="000C68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Edson</dc:creator>
  <dc:description/>
  <cp:lastModifiedBy>Deborah Edson</cp:lastModifiedBy>
  <cp:revision>2</cp:revision>
  <dcterms:created xsi:type="dcterms:W3CDTF">2026-08-31T01:14:00Z</dcterms:created>
  <dcterms:modified xsi:type="dcterms:W3CDTF">2026-08-31T01:14:00Z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11c204-3025-4293-a668-517002c3f023_Enabled">
    <vt:lpwstr>true</vt:lpwstr>
  </property>
  <property fmtid="{D5CDD505-2E9C-101B-9397-08002B2CF9AE}" pid="3" name="MSIP_Label_c111c204-3025-4293-a668-517002c3f023_SetDate">
    <vt:lpwstr>2026-08-31T00:09:51Z</vt:lpwstr>
  </property>
  <property fmtid="{D5CDD505-2E9C-101B-9397-08002B2CF9AE}" pid="4" name="MSIP_Label_c111c204-3025-4293-a668-517002c3f023_Method">
    <vt:lpwstr>Privileged</vt:lpwstr>
  </property>
  <property fmtid="{D5CDD505-2E9C-101B-9397-08002B2CF9AE}" pid="5" name="MSIP_Label_c111c204-3025-4293-a668-517002c3f023_Name">
    <vt:lpwstr>OFFICIAL</vt:lpwstr>
  </property>
  <property fmtid="{D5CDD505-2E9C-101B-9397-08002B2CF9AE}" pid="6" name="MSIP_Label_c111c204-3025-4293-a668-517002c3f023_SiteId">
    <vt:lpwstr>8e823e99-cbcb-430f-a0f6-af1365c21e22</vt:lpwstr>
  </property>
  <property fmtid="{D5CDD505-2E9C-101B-9397-08002B2CF9AE}" pid="7" name="MSIP_Label_c111c204-3025-4293-a668-517002c3f023_ActionId">
    <vt:lpwstr>45b4447b-be03-4fc9-aa02-559f3eb6ee04</vt:lpwstr>
  </property>
  <property fmtid="{D5CDD505-2E9C-101B-9397-08002B2CF9AE}" pid="8" name="MSIP_Label_c111c204-3025-4293-a668-517002c3f023_ContentBits">
    <vt:lpwstr>3</vt:lpwstr>
  </property>
  <property fmtid="{D5CDD505-2E9C-101B-9397-08002B2CF9AE}" pid="9" name="MSIP_Label_c111c204-3025-4293-a668-517002c3f023_Tag">
    <vt:lpwstr>10, 0, 1, 1</vt:lpwstr>
  </property>
</Properties>
</file>