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"/>
        <w:gridCol w:w="10548"/>
        <w:gridCol w:w="3405"/>
      </w:tblGrid>
      <w:tr w:rsidR="00766209" w14:paraId="74842310" w14:textId="77777777">
        <w:trPr>
          <w:trHeight w:val="518"/>
        </w:trPr>
        <w:tc>
          <w:tcPr>
            <w:tcW w:w="85" w:type="dxa"/>
          </w:tcPr>
          <w:p w14:paraId="0ABE518B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24B03BC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766209" w14:paraId="4FFB4468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DB0CA7" w14:textId="77777777" w:rsidR="00766209" w:rsidRDefault="00A40B5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- 35</w:t>
                  </w:r>
                </w:p>
                <w:p w14:paraId="388135D7" w14:textId="77777777" w:rsidR="00766209" w:rsidRDefault="00A40B5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24/08/2026 - 30/08/2026</w:t>
                  </w:r>
                </w:p>
              </w:tc>
            </w:tr>
          </w:tbl>
          <w:p w14:paraId="757C38AC" w14:textId="77777777" w:rsidR="00766209" w:rsidRDefault="00766209">
            <w:pPr>
              <w:spacing w:after="0" w:line="240" w:lineRule="auto"/>
            </w:pPr>
          </w:p>
        </w:tc>
        <w:tc>
          <w:tcPr>
            <w:tcW w:w="3405" w:type="dxa"/>
          </w:tcPr>
          <w:p w14:paraId="39971818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  <w:tr w:rsidR="00766209" w14:paraId="45D0DD27" w14:textId="77777777">
        <w:trPr>
          <w:trHeight w:val="200"/>
        </w:trPr>
        <w:tc>
          <w:tcPr>
            <w:tcW w:w="85" w:type="dxa"/>
          </w:tcPr>
          <w:p w14:paraId="0C420E8F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D352D3C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5C1533DB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34734954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  <w:tr w:rsidR="00F05EA1" w14:paraId="110C87DD" w14:textId="77777777" w:rsidTr="00F05EA1">
        <w:tc>
          <w:tcPr>
            <w:tcW w:w="85" w:type="dxa"/>
          </w:tcPr>
          <w:p w14:paraId="78C0FF80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58"/>
            </w:tblGrid>
            <w:tr w:rsidR="00766209" w14:paraId="68AF960C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531"/>
                    <w:gridCol w:w="6"/>
                  </w:tblGrid>
                  <w:tr w:rsidR="00766209" w14:paraId="7C461CA5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1F16C5A4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7A8ED09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69A3E8C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565E5740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78D8CF47" w14:textId="77777777" w:rsidTr="00F05EA1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66209" w14:paraId="4AB36FD8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C5E373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 xml:space="preserve">SBR2 Cloud Production2 - Single | Bulk or Batch Requests | (SRP, BBRP &amp; </w:t>
                              </w: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CHiRPP</w:t>
                              </w:r>
                              <w:proofErr w:type="spellEnd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60D68CBB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</w:tr>
                  <w:tr w:rsidR="00F05EA1" w14:paraId="608B5298" w14:textId="77777777" w:rsidTr="00F05EA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094C83C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D27FEF" w14:textId="77777777" w:rsidR="00766209" w:rsidRDefault="00A40B5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040D9C3" wp14:editId="0FFA4B5D">
                              <wp:extent cx="6610350" cy="4114497"/>
                              <wp:effectExtent l="38100" t="38100" r="19050" b="19685"/>
                              <wp:docPr id="578698252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21509" cy="4121443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66209" w14:paraId="223D2921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5BEC753F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95ADE89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4E17EFC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756A679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66209" w14:paraId="4547D990" w14:textId="77777777">
                    <w:tc>
                      <w:tcPr>
                        <w:tcW w:w="0" w:type="dxa"/>
                      </w:tcPr>
                      <w:p w14:paraId="1F5FA12B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2B6C1B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51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914"/>
                          <w:gridCol w:w="3119"/>
                        </w:tblGrid>
                        <w:tr w:rsidR="00766209" w14:paraId="767F9CD4" w14:textId="77777777" w:rsidTr="00F05EA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32742E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9FD55D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C923A8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9B9D4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0AACAB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8EEDDF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483E02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 xml:space="preserve">% within 5 sec timing 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target</w:t>
                              </w:r>
                              <w:proofErr w:type="gramEnd"/>
                            </w:p>
                          </w:tc>
                        </w:tr>
                        <w:tr w:rsidR="00766209" w14:paraId="3F252212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B06382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E63AAF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6617DA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735435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DDC97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43925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F450E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10398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D011F8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789758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4E3A7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93.1%</w:t>
                              </w:r>
                            </w:p>
                          </w:tc>
                        </w:tr>
                        <w:tr w:rsidR="00766209" w14:paraId="5AE991E7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98F3A5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7B206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0542AF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609721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DBF76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20665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AE5334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3810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BABB3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634196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AE330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96.1%</w:t>
                              </w:r>
                            </w:p>
                          </w:tc>
                        </w:tr>
                        <w:tr w:rsidR="00766209" w14:paraId="00D17D91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8F2162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009DF9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B9061D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492184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2C6A4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12105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F5837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2214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C1B1F7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506503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D537FC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97.2%</w:t>
                              </w:r>
                            </w:p>
                          </w:tc>
                        </w:tr>
                        <w:tr w:rsidR="00766209" w14:paraId="05DB49A4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CACDEF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4B34C0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33708F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90173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71EA60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394934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1060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BA320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94917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1ECE40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95.0%</w:t>
                              </w:r>
                            </w:p>
                          </w:tc>
                        </w:tr>
                        <w:tr w:rsidR="00766209" w14:paraId="6A8515C0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A4CAA1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FE6936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173DF1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62375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B0342C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CE4BDC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410286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63329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0AB316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98.5%</w:t>
                              </w:r>
                            </w:p>
                          </w:tc>
                        </w:tr>
                        <w:tr w:rsidR="00766209" w14:paraId="5E3484DA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A060E3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B19ACA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8C054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29353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B47DF1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506317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F62958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30000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9CF374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  <w:tr w:rsidR="00766209" w14:paraId="518E1477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D985A0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E80A36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DCB79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28378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7B42E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C2F3E8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13F08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29372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FE945A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96.6%</w:t>
                              </w:r>
                            </w:p>
                          </w:tc>
                        </w:tr>
                        <w:tr w:rsidR="00766209" w14:paraId="3A0956F6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B3F5EA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EE064C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7467DA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41929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C0F2A8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1019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29F66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193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DF231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43141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52EADF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97.2%</w:t>
                              </w:r>
                            </w:p>
                          </w:tc>
                        </w:tr>
                        <w:tr w:rsidR="00766209" w14:paraId="4618196E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59EF11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350E87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7B497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7661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BDBD16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0BB59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129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41DEA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8187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06CDF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93.6%</w:t>
                              </w:r>
                            </w:p>
                          </w:tc>
                        </w:tr>
                        <w:tr w:rsidR="00766209" w14:paraId="2B09EB38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945A3E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56C8BA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5F56F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7002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993CC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BE0E8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9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3F9E77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7318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AF242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95.7%</w:t>
                              </w:r>
                            </w:p>
                          </w:tc>
                        </w:tr>
                      </w:tbl>
                      <w:p w14:paraId="36918608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7CFADB6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07236DC" w14:textId="77777777" w:rsidR="00766209" w:rsidRDefault="00766209">
                  <w:pPr>
                    <w:spacing w:after="0" w:line="240" w:lineRule="auto"/>
                  </w:pPr>
                </w:p>
              </w:tc>
            </w:tr>
          </w:tbl>
          <w:p w14:paraId="331C3B94" w14:textId="77777777" w:rsidR="00766209" w:rsidRDefault="00766209">
            <w:pPr>
              <w:spacing w:after="0" w:line="240" w:lineRule="auto"/>
            </w:pPr>
          </w:p>
        </w:tc>
        <w:tc>
          <w:tcPr>
            <w:tcW w:w="3405" w:type="dxa"/>
          </w:tcPr>
          <w:p w14:paraId="2484ADCE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</w:tbl>
    <w:p w14:paraId="28C4DC77" w14:textId="77777777" w:rsidR="00766209" w:rsidRDefault="00A40B5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766209" w14:paraId="093D186A" w14:textId="77777777">
        <w:tc>
          <w:tcPr>
            <w:tcW w:w="85" w:type="dxa"/>
          </w:tcPr>
          <w:p w14:paraId="234A7708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766209" w14:paraId="08C06CF4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1098"/>
                    <w:gridCol w:w="157"/>
                  </w:tblGrid>
                  <w:tr w:rsidR="00766209" w14:paraId="4369E68B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AC5316A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A05A29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53BA16C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1BAC7DFC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09152C36" w14:textId="77777777" w:rsidTr="00F05EA1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66209" w14:paraId="2AC1DC13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BE2C99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 xml:space="preserve">SBR2 Cloud Production2 - Single | Bulk or Batch Requests | (SRP, BBRP &amp; </w:t>
                              </w: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CHiRPP</w:t>
                              </w:r>
                              <w:proofErr w:type="spellEnd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6A248D5B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465A1645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6FB95927" w14:textId="77777777" w:rsidTr="00F05EA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0C4DD09D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48C4F8" w14:textId="77777777" w:rsidR="00766209" w:rsidRDefault="00A40B5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223D0EC" wp14:editId="5CBAEE4E">
                              <wp:extent cx="6991350" cy="4114165"/>
                              <wp:effectExtent l="38100" t="38100" r="1905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04850" cy="412210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32E0A8D2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66209" w14:paraId="63AD8C0C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349E175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FF24D4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D8B937A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6EA5A4BB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5ADFBCDA" w14:textId="77777777" w:rsidTr="00F05EA1">
                    <w:tc>
                      <w:tcPr>
                        <w:tcW w:w="0" w:type="dxa"/>
                      </w:tcPr>
                      <w:p w14:paraId="13E29AC7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75885C7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0"/>
                          <w:gridCol w:w="1794"/>
                          <w:gridCol w:w="1609"/>
                          <w:gridCol w:w="1701"/>
                          <w:gridCol w:w="1559"/>
                          <w:gridCol w:w="1276"/>
                          <w:gridCol w:w="850"/>
                          <w:gridCol w:w="851"/>
                        </w:tblGrid>
                        <w:tr w:rsidR="00F05EA1" w14:paraId="74763374" w14:textId="77777777" w:rsidTr="00F05EA1">
                          <w:trPr>
                            <w:trHeight w:val="282"/>
                          </w:trPr>
                          <w:tc>
                            <w:tcPr>
                              <w:tcW w:w="143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111A0F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21612E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99F03D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A2156C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1CB218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E8FEBC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815F17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29EBAA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F05EA1" w14:paraId="0711252C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A0CE84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1F9504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4860F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164594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B7AB7E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39822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AC389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26588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6C328A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DBB4D1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B4AA37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242049</w:t>
                              </w:r>
                            </w:p>
                          </w:tc>
                        </w:tr>
                        <w:tr w:rsidR="00F05EA1" w14:paraId="799A8578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CBC201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DE82F9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533F6E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99681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B548E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53102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BAE65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16893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236D5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25DB3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57096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171699</w:t>
                              </w:r>
                            </w:p>
                          </w:tc>
                        </w:tr>
                        <w:tr w:rsidR="00F05EA1" w14:paraId="687E55D2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FF53B1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3A73F5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7F62DC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73253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05821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38631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41CB6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25743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24C0A0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FE994A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4B533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146517</w:t>
                              </w:r>
                            </w:p>
                          </w:tc>
                        </w:tr>
                        <w:tr w:rsidR="00F05EA1" w14:paraId="7CE16F23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AF378D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F2FA08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6EEEA2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7115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C57BA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12899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2524A9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3128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FC3864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0C3BBC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C41E2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25953</w:t>
                              </w:r>
                            </w:p>
                          </w:tc>
                        </w:tr>
                        <w:tr w:rsidR="00F05EA1" w14:paraId="186DB9C8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719297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1194E0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89567B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8088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C75EF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92D8A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4672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8DB3D1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38212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5CD945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13819</w:t>
                              </w:r>
                            </w:p>
                          </w:tc>
                        </w:tr>
                        <w:tr w:rsidR="00F05EA1" w14:paraId="11E15033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7CE900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037973" w14:textId="77777777" w:rsidR="00F05EA1" w:rsidRDefault="00F05EA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56D917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2640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D3168E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151F3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802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5ACAA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1D74C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16101F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3766</w:t>
                              </w:r>
                            </w:p>
                          </w:tc>
                        </w:tr>
                        <w:tr w:rsidR="00F05EA1" w14:paraId="5AC5C211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CE696E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AF5D95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5CE95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2102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F2FF79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3F9A8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17F127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8B4346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0DA07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3022</w:t>
                              </w:r>
                            </w:p>
                          </w:tc>
                        </w:tr>
                        <w:tr w:rsidR="00F05EA1" w14:paraId="083A6BC2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B2EB40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F7F7BA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E76F9D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B1BA19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3CFF77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213C6A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179395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85BC9A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810</w:t>
                              </w:r>
                            </w:p>
                          </w:tc>
                        </w:tr>
                        <w:tr w:rsidR="00F05EA1" w14:paraId="18F5D68A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449FB5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FBF5E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4D401B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1262C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24213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ED8F72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4D944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2FB8CE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538</w:t>
                              </w:r>
                            </w:p>
                          </w:tc>
                        </w:tr>
                        <w:tr w:rsidR="00F05EA1" w14:paraId="0A1791B0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3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4387D" w14:textId="77777777" w:rsidR="00F05EA1" w:rsidRDefault="00F05EA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67CA69" w14:textId="77777777" w:rsidR="00F05EA1" w:rsidRDefault="00F05EA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CCDE10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6FBCF8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B12F91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239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A8D5E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8E11C2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4C2BAD" w14:textId="77777777" w:rsidR="00F05EA1" w:rsidRDefault="00F05EA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398</w:t>
                              </w:r>
                            </w:p>
                          </w:tc>
                        </w:tr>
                      </w:tbl>
                      <w:p w14:paraId="453CC403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545CD767" w14:textId="77777777" w:rsidR="00766209" w:rsidRDefault="00766209">
                  <w:pPr>
                    <w:spacing w:after="0" w:line="240" w:lineRule="auto"/>
                  </w:pPr>
                </w:p>
              </w:tc>
            </w:tr>
          </w:tbl>
          <w:p w14:paraId="59207AA5" w14:textId="77777777" w:rsidR="00766209" w:rsidRDefault="00766209">
            <w:pPr>
              <w:spacing w:after="0" w:line="240" w:lineRule="auto"/>
            </w:pPr>
          </w:p>
        </w:tc>
        <w:tc>
          <w:tcPr>
            <w:tcW w:w="3477" w:type="dxa"/>
          </w:tcPr>
          <w:p w14:paraId="4E0DFA03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</w:tbl>
    <w:p w14:paraId="07DE4D63" w14:textId="77777777" w:rsidR="00766209" w:rsidRDefault="00A40B5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854"/>
        <w:gridCol w:w="3477"/>
      </w:tblGrid>
      <w:tr w:rsidR="00766209" w14:paraId="428AD5ED" w14:textId="77777777">
        <w:tc>
          <w:tcPr>
            <w:tcW w:w="85" w:type="dxa"/>
          </w:tcPr>
          <w:p w14:paraId="764B8F40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54"/>
            </w:tblGrid>
            <w:tr w:rsidR="00766209" w14:paraId="38EA948D" w14:textId="77777777">
              <w:trPr>
                <w:trHeight w:val="867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814"/>
                    <w:gridCol w:w="19"/>
                  </w:tblGrid>
                  <w:tr w:rsidR="00766209" w14:paraId="0E77B4D3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4BC3849C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6C31FFA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26AE825A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FCB89F2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15B64461" w14:textId="77777777" w:rsidTr="00F05EA1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66209" w14:paraId="18C1846F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60C710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 xml:space="preserve">SBR2 Cloud Production2 - Single | Bulk or Batch Requests | (SRP, BBRP &amp; </w:t>
                              </w: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CHiRPP</w:t>
                              </w:r>
                              <w:proofErr w:type="spellEnd"/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3026513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</w:tr>
                  <w:tr w:rsidR="00F05EA1" w14:paraId="3923D2D3" w14:textId="77777777" w:rsidTr="00F05EA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0C69F5BD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805057D" w14:textId="77777777" w:rsidR="00766209" w:rsidRDefault="00A40B5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BDF3060" wp14:editId="2ED0CF76">
                              <wp:extent cx="6813550" cy="4114165"/>
                              <wp:effectExtent l="38100" t="38100" r="254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17356" cy="4116463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66209" w14:paraId="276909E3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2E5BB52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F41847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F83A744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58B4B3F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66209" w14:paraId="6AE4432A" w14:textId="77777777">
                    <w:tc>
                      <w:tcPr>
                        <w:tcW w:w="0" w:type="dxa"/>
                      </w:tcPr>
                      <w:p w14:paraId="03AD0650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FD7CB0F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796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603"/>
                          <w:gridCol w:w="1701"/>
                          <w:gridCol w:w="1559"/>
                          <w:gridCol w:w="850"/>
                          <w:gridCol w:w="1843"/>
                        </w:tblGrid>
                        <w:tr w:rsidR="00766209" w14:paraId="6E32C5C7" w14:textId="77777777" w:rsidTr="00F05EA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95C76E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109DA6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7CEF94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FFC76C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925F17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56BB90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6664B8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 xml:space="preserve">% within 5 sec timing 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target</w:t>
                              </w:r>
                              <w:proofErr w:type="gramEnd"/>
                            </w:p>
                          </w:tc>
                        </w:tr>
                        <w:tr w:rsidR="00766209" w14:paraId="2B372532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DA4274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3429FE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3BC48D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F00F70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8D410F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05C29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216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067158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766209" w14:paraId="376E5087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9ABC1D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2F9348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31F69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CECD7C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ADEFD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D6736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170D84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766209" w14:paraId="065BA417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142123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480A3E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BDADC9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C0D9E1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7348C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BB00E9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1ED199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766209" w14:paraId="5C658C4A" w14:textId="77777777" w:rsidTr="00F05EA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B2C11A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A6C581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F3D58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52A86D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145362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CFC51F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CA0D1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3EC3D7A9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A3553FE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51F180E4" w14:textId="77777777" w:rsidR="00766209" w:rsidRDefault="00766209">
                  <w:pPr>
                    <w:spacing w:after="0" w:line="240" w:lineRule="auto"/>
                  </w:pPr>
                </w:p>
              </w:tc>
            </w:tr>
          </w:tbl>
          <w:p w14:paraId="1A51CA61" w14:textId="77777777" w:rsidR="00766209" w:rsidRDefault="00766209">
            <w:pPr>
              <w:spacing w:after="0" w:line="240" w:lineRule="auto"/>
            </w:pPr>
          </w:p>
        </w:tc>
        <w:tc>
          <w:tcPr>
            <w:tcW w:w="3477" w:type="dxa"/>
          </w:tcPr>
          <w:p w14:paraId="4ECDA6F5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</w:tbl>
    <w:p w14:paraId="633DC587" w14:textId="77777777" w:rsidR="00766209" w:rsidRDefault="00A40B5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104"/>
        <w:gridCol w:w="3405"/>
      </w:tblGrid>
      <w:tr w:rsidR="00766209" w14:paraId="1AD9C91C" w14:textId="77777777">
        <w:trPr>
          <w:trHeight w:val="333"/>
        </w:trPr>
        <w:tc>
          <w:tcPr>
            <w:tcW w:w="85" w:type="dxa"/>
          </w:tcPr>
          <w:p w14:paraId="53CFC37A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648B0DB0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45990822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  <w:tr w:rsidR="00766209" w14:paraId="06A52A06" w14:textId="77777777">
        <w:tc>
          <w:tcPr>
            <w:tcW w:w="85" w:type="dxa"/>
          </w:tcPr>
          <w:p w14:paraId="3004F8F6" w14:textId="77777777" w:rsidR="00766209" w:rsidRDefault="00766209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04"/>
            </w:tblGrid>
            <w:tr w:rsidR="00766209" w14:paraId="31B79D63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"/>
                    <w:gridCol w:w="10079"/>
                  </w:tblGrid>
                  <w:tr w:rsidR="00766209" w14:paraId="788159B2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49CFBB46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41505854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2595792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66209" w14:paraId="7BE35A76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155B03D1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5FAE3008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766209" w14:paraId="106A441A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758B35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57C356BC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</w:tr>
                  <w:tr w:rsidR="00766209" w14:paraId="4A63B83C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5C125DD9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47A726C6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28744B5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6610F677" w14:textId="77777777" w:rsidTr="00F05EA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E9F9F99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CBAAD8F" w14:textId="77777777" w:rsidR="00766209" w:rsidRDefault="00A40B5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9BE38D7" wp14:editId="1039643A">
                              <wp:extent cx="6343650" cy="4114497"/>
                              <wp:effectExtent l="38100" t="38100" r="1905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49236" cy="411812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66209" w14:paraId="68432C9A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33CC1EAE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38C1BED2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BC24E4F" w14:textId="77777777" w:rsidR="00766209" w:rsidRDefault="0076620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05EA1" w14:paraId="56AEB2C9" w14:textId="77777777" w:rsidTr="00F05EA1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1"/>
                          <w:gridCol w:w="1789"/>
                          <w:gridCol w:w="1080"/>
                          <w:gridCol w:w="1042"/>
                          <w:gridCol w:w="1080"/>
                          <w:gridCol w:w="1075"/>
                          <w:gridCol w:w="2589"/>
                        </w:tblGrid>
                        <w:tr w:rsidR="00766209" w14:paraId="3DE4853F" w14:textId="7777777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12EC2E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FB918E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0BBD58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6B9AC1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1CCA63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8CFD80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E5E08D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 xml:space="preserve">% within 5 sec timing 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target</w:t>
                              </w:r>
                              <w:proofErr w:type="gramEnd"/>
                            </w:p>
                          </w:tc>
                        </w:tr>
                        <w:tr w:rsidR="00766209" w14:paraId="3D5C89CB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D89DD4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2B7C9F" w14:textId="77777777" w:rsidR="00766209" w:rsidRDefault="00A40B5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58B8DA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167803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B872E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1D4E2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4D060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168206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EC8FFB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766209" w14:paraId="39A0C967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1F0318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C67B19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6D3D95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111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E04C41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DA2C4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304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E0C73A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497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47E17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22.3%</w:t>
                              </w:r>
                            </w:p>
                          </w:tc>
                        </w:tr>
                        <w:tr w:rsidR="00766209" w14:paraId="043020AA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5B38FA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A5B061" w14:textId="77777777" w:rsidR="00766209" w:rsidRDefault="00A40B5D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6C3FC0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D6594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2CD3C9" w14:textId="77777777" w:rsidR="00766209" w:rsidRDefault="0076620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C5A6AE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9820D3" w14:textId="77777777" w:rsidR="00766209" w:rsidRDefault="00A40B5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0.0%</w:t>
                              </w:r>
                            </w:p>
                          </w:tc>
                        </w:tr>
                      </w:tbl>
                      <w:p w14:paraId="4561BD59" w14:textId="77777777" w:rsidR="00766209" w:rsidRDefault="0076620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070DA675" w14:textId="77777777" w:rsidR="00766209" w:rsidRDefault="00766209">
                  <w:pPr>
                    <w:spacing w:after="0" w:line="240" w:lineRule="auto"/>
                  </w:pPr>
                </w:p>
              </w:tc>
            </w:tr>
          </w:tbl>
          <w:p w14:paraId="6C1DB25C" w14:textId="77777777" w:rsidR="00766209" w:rsidRDefault="00766209">
            <w:pPr>
              <w:spacing w:after="0" w:line="240" w:lineRule="auto"/>
            </w:pPr>
          </w:p>
        </w:tc>
        <w:tc>
          <w:tcPr>
            <w:tcW w:w="3405" w:type="dxa"/>
          </w:tcPr>
          <w:p w14:paraId="4A5053A1" w14:textId="77777777" w:rsidR="00766209" w:rsidRDefault="00766209">
            <w:pPr>
              <w:pStyle w:val="EmptyCellLayoutStyle"/>
              <w:spacing w:after="0" w:line="240" w:lineRule="auto"/>
            </w:pPr>
          </w:p>
        </w:tc>
      </w:tr>
    </w:tbl>
    <w:p w14:paraId="70AAB724" w14:textId="56242A38" w:rsidR="00766209" w:rsidRPr="00F05EA1" w:rsidRDefault="00766209">
      <w:pPr>
        <w:spacing w:after="0" w:line="240" w:lineRule="auto"/>
        <w:rPr>
          <w:sz w:val="0"/>
        </w:rPr>
      </w:pPr>
    </w:p>
    <w:sectPr w:rsidR="00766209" w:rsidRPr="00F05E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6465" w14:textId="77777777" w:rsidR="009B6623" w:rsidRDefault="009B6623" w:rsidP="00F05EA1">
      <w:pPr>
        <w:spacing w:after="0" w:line="240" w:lineRule="auto"/>
      </w:pPr>
      <w:r>
        <w:separator/>
      </w:r>
    </w:p>
  </w:endnote>
  <w:endnote w:type="continuationSeparator" w:id="0">
    <w:p w14:paraId="2995896F" w14:textId="77777777" w:rsidR="009B6623" w:rsidRDefault="009B6623" w:rsidP="00F0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641D" w14:textId="77777777" w:rsidR="00F05EA1" w:rsidRDefault="00F05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CDEE" w14:textId="77777777" w:rsidR="00F05EA1" w:rsidRDefault="00F05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0851" w14:textId="77777777" w:rsidR="00F05EA1" w:rsidRDefault="00F05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A5A4" w14:textId="77777777" w:rsidR="009B6623" w:rsidRDefault="009B6623" w:rsidP="00F05EA1">
      <w:pPr>
        <w:spacing w:after="0" w:line="240" w:lineRule="auto"/>
      </w:pPr>
      <w:r>
        <w:separator/>
      </w:r>
    </w:p>
  </w:footnote>
  <w:footnote w:type="continuationSeparator" w:id="0">
    <w:p w14:paraId="228E8533" w14:textId="77777777" w:rsidR="009B6623" w:rsidRDefault="009B6623" w:rsidP="00F05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FBCA" w14:textId="77777777" w:rsidR="00F05EA1" w:rsidRDefault="00F05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5F80" w14:textId="77777777" w:rsidR="00F05EA1" w:rsidRDefault="00F05E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78A0" w14:textId="77777777" w:rsidR="00F05EA1" w:rsidRDefault="00F05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760175804">
    <w:abstractNumId w:val="0"/>
  </w:num>
  <w:num w:numId="2" w16cid:durableId="800542249">
    <w:abstractNumId w:val="1"/>
  </w:num>
  <w:num w:numId="3" w16cid:durableId="148593907">
    <w:abstractNumId w:val="2"/>
  </w:num>
  <w:num w:numId="4" w16cid:durableId="1233809806">
    <w:abstractNumId w:val="3"/>
  </w:num>
  <w:num w:numId="5" w16cid:durableId="1344209743">
    <w:abstractNumId w:val="4"/>
  </w:num>
  <w:num w:numId="6" w16cid:durableId="1187449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09"/>
    <w:rsid w:val="005055D4"/>
    <w:rsid w:val="00766209"/>
    <w:rsid w:val="009B6623"/>
    <w:rsid w:val="00A40B5D"/>
    <w:rsid w:val="00ED4D64"/>
    <w:rsid w:val="00F05EA1"/>
    <w:rsid w:val="00F1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5952"/>
  <w15:docId w15:val="{E036B898-A245-4454-9301-EB0E1F49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F05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EA1"/>
  </w:style>
  <w:style w:type="paragraph" w:styleId="Footer">
    <w:name w:val="footer"/>
    <w:basedOn w:val="Normal"/>
    <w:link w:val="FooterChar"/>
    <w:uiPriority w:val="99"/>
    <w:unhideWhenUsed/>
    <w:rsid w:val="00F05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Edson</dc:creator>
  <dc:description/>
  <cp:lastModifiedBy>Deborah Edson</cp:lastModifiedBy>
  <cp:revision>2</cp:revision>
  <dcterms:created xsi:type="dcterms:W3CDTF">2026-08-31T01:15:00Z</dcterms:created>
  <dcterms:modified xsi:type="dcterms:W3CDTF">2026-08-31T01:15:00Z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2026-08-30T21:56:30Z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4cf73245-1f80-4cf5-8531-85ed8695916e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