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"/>
        <w:gridCol w:w="11"/>
        <w:gridCol w:w="11400"/>
      </w:tblGrid>
      <w:tr w:rsidR="00EC2BDE" w14:paraId="21A6495D" w14:textId="77777777">
        <w:trPr>
          <w:trHeight w:val="518"/>
        </w:trPr>
        <w:tc>
          <w:tcPr>
            <w:tcW w:w="85" w:type="dxa"/>
          </w:tcPr>
          <w:p w14:paraId="3BD48676" w14:textId="77777777" w:rsidR="00EC2BDE" w:rsidRDefault="00EC2BDE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3373A13" w14:textId="77777777" w:rsidR="00EC2BDE" w:rsidRDefault="00EC2BDE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80"/>
            </w:tblGrid>
            <w:tr w:rsidR="00EC2BDE" w14:paraId="1097CE43" w14:textId="77777777">
              <w:trPr>
                <w:trHeight w:val="440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BBE99B" w14:textId="77777777" w:rsidR="00EC2BDE" w:rsidRDefault="00EE5CCD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Transmission Timings Report Week - 36</w:t>
                  </w:r>
                </w:p>
                <w:p w14:paraId="3BFDBF11" w14:textId="77777777" w:rsidR="00EC2BDE" w:rsidRDefault="00EE5CCD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31/08/2026 - 6/09/2026</w:t>
                  </w:r>
                </w:p>
              </w:tc>
            </w:tr>
          </w:tbl>
          <w:p w14:paraId="2AD0A713" w14:textId="77777777" w:rsidR="00EC2BDE" w:rsidRDefault="00EC2BDE">
            <w:pPr>
              <w:spacing w:after="0" w:line="240" w:lineRule="auto"/>
            </w:pPr>
          </w:p>
        </w:tc>
      </w:tr>
      <w:tr w:rsidR="00152B17" w14:paraId="3BAD6CEB" w14:textId="77777777" w:rsidTr="00152B17">
        <w:tc>
          <w:tcPr>
            <w:tcW w:w="85" w:type="dxa"/>
          </w:tcPr>
          <w:p w14:paraId="035936E0" w14:textId="77777777" w:rsidR="00EC2BDE" w:rsidRDefault="00EC2BDE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411"/>
            </w:tblGrid>
            <w:tr w:rsidR="00EC2BDE" w14:paraId="1EE16874" w14:textId="77777777">
              <w:trPr>
                <w:trHeight w:val="105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"/>
                    <w:gridCol w:w="10392"/>
                    <w:gridCol w:w="1002"/>
                  </w:tblGrid>
                  <w:tr w:rsidR="00EC2BDE" w14:paraId="39B52F5A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109AEACC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222E4929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64B97472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52B17" w14:paraId="74979D8D" w14:textId="77777777" w:rsidTr="00152B17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80"/>
                        </w:tblGrid>
                        <w:tr w:rsidR="00EC2BDE" w14:paraId="7FDBC4E7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E665C9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2D1DDFE9" w14:textId="77777777" w:rsidR="00EC2BDE" w:rsidRDefault="00EC2BDE">
                        <w:pPr>
                          <w:spacing w:after="0" w:line="240" w:lineRule="auto"/>
                        </w:pPr>
                      </w:p>
                    </w:tc>
                  </w:tr>
                  <w:tr w:rsidR="00EC2BDE" w14:paraId="1FE46759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77842ED8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250601CB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727F7CD2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52B17" w14:paraId="2E24896F" w14:textId="77777777" w:rsidTr="00152B17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185D79E8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51A7213" w14:textId="77777777" w:rsidR="00EC2BDE" w:rsidRDefault="00EE5CCD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DBB278D" wp14:editId="57927080">
                              <wp:extent cx="6527800" cy="4114165"/>
                              <wp:effectExtent l="38100" t="38100" r="25400" b="19685"/>
                              <wp:docPr id="1413366485" name="img2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530731" cy="4116012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EC2BDE" w14:paraId="2F509229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4AB929C9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3C84E248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50E9AAF6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52B17" w14:paraId="6AD0C418" w14:textId="77777777" w:rsidTr="00152B17"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10391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080"/>
                          <w:gridCol w:w="1080"/>
                          <w:gridCol w:w="1080"/>
                          <w:gridCol w:w="872"/>
                          <w:gridCol w:w="3039"/>
                        </w:tblGrid>
                        <w:tr w:rsidR="00EC2BDE" w14:paraId="43760B79" w14:textId="77777777" w:rsidTr="00152B17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03ECDC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A29614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645528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23BBD7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EA1EEA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&gt;10 sec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B0E1ED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D84904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EC2BDE" w14:paraId="2C267836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A305D0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22C2C5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96E0F9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24166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418F65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26CE7D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CC5F1C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24197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69B3E1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99.9%</w:t>
                              </w:r>
                            </w:p>
                          </w:tc>
                        </w:tr>
                        <w:tr w:rsidR="00EC2BDE" w14:paraId="2C7F4A8E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DE6F4F" w14:textId="77777777" w:rsidR="00EC2BDE" w:rsidRDefault="00EC2BD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610351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C8F730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2819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BFF88D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AF2CD7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57F212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2965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EE7EB1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95.1%</w:t>
                              </w:r>
                            </w:p>
                          </w:tc>
                        </w:tr>
                        <w:tr w:rsidR="00EC2BDE" w14:paraId="145CB317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5C05E6" w14:textId="77777777" w:rsidR="00EC2BDE" w:rsidRDefault="00EC2BD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5B1A01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015CD8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2879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53CB6B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AFB8EF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56ACB2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2935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2C1CE2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98.1%</w:t>
                              </w:r>
                            </w:p>
                          </w:tc>
                        </w:tr>
                        <w:tr w:rsidR="00EC2BDE" w14:paraId="4BAA5FC0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4F3A8B" w14:textId="77777777" w:rsidR="00EC2BDE" w:rsidRDefault="00EC2BD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85CCE3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11EF4B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2113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15C704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80DC31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8C0177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2116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211EE1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99.9%</w:t>
                              </w:r>
                            </w:p>
                          </w:tc>
                        </w:tr>
                        <w:tr w:rsidR="00EC2BDE" w14:paraId="2E1B93F4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282390" w14:textId="77777777" w:rsidR="00EC2BDE" w:rsidRDefault="00EC2BD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E941DA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90094E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1286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C1EF9F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126B05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245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A08ADD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1787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FC176D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72.0%</w:t>
                              </w:r>
                            </w:p>
                          </w:tc>
                        </w:tr>
                        <w:tr w:rsidR="00EC2BDE" w14:paraId="7131552F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07CBEF" w14:textId="77777777" w:rsidR="00EC2BDE" w:rsidRDefault="00EC2BD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2776EE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0A398A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1731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4E3C00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608FD0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79E0CD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1739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B1E1D5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99.5%</w:t>
                              </w:r>
                            </w:p>
                          </w:tc>
                        </w:tr>
                        <w:tr w:rsidR="00EC2BDE" w14:paraId="2C14E766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9DDDBE" w14:textId="77777777" w:rsidR="00EC2BDE" w:rsidRDefault="00EC2BD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508AA2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E31CB3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D0F38A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1BE05B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7ADA33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1732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11B9E1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99.9%</w:t>
                              </w:r>
                            </w:p>
                          </w:tc>
                        </w:tr>
                        <w:tr w:rsidR="00EC2BDE" w14:paraId="0F82ABF3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FDF4DE" w14:textId="77777777" w:rsidR="00EC2BDE" w:rsidRDefault="00EC2BD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A7C710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8C5F32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1525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2CC559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9BD7E9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B6EF71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1544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0CAE2C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98.8%</w:t>
                              </w:r>
                            </w:p>
                          </w:tc>
                        </w:tr>
                        <w:tr w:rsidR="00EC2BDE" w14:paraId="714E6227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0B3437" w14:textId="77777777" w:rsidR="00EC2BDE" w:rsidRDefault="00EC2BD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DED886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fbt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2595E0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1464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F37C54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F58711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4B8E64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1491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A2456E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98.2%</w:t>
                              </w:r>
                            </w:p>
                          </w:tc>
                        </w:tr>
                        <w:tr w:rsidR="00EC2BDE" w14:paraId="00DBBBE4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186029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2DF79C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stic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80F908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961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DE8E30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017897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7C18B0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964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CBFDFD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99.7%</w:t>
                              </w:r>
                            </w:p>
                          </w:tc>
                        </w:tr>
                      </w:tbl>
                      <w:p w14:paraId="08C3B94D" w14:textId="77777777" w:rsidR="00EC2BDE" w:rsidRDefault="00EC2BDE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75E4EFCF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65FFBC23" w14:textId="77777777" w:rsidR="00EC2BDE" w:rsidRDefault="00EC2BDE">
                  <w:pPr>
                    <w:spacing w:after="0" w:line="240" w:lineRule="auto"/>
                  </w:pPr>
                </w:p>
              </w:tc>
            </w:tr>
          </w:tbl>
          <w:p w14:paraId="4870E688" w14:textId="77777777" w:rsidR="00EC2BDE" w:rsidRDefault="00EC2BDE">
            <w:pPr>
              <w:spacing w:after="0" w:line="240" w:lineRule="auto"/>
            </w:pPr>
          </w:p>
        </w:tc>
      </w:tr>
    </w:tbl>
    <w:p w14:paraId="073847D2" w14:textId="77777777" w:rsidR="00EC2BDE" w:rsidRDefault="00EE5CCD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1353"/>
      </w:tblGrid>
      <w:tr w:rsidR="00EC2BDE" w14:paraId="159361DE" w14:textId="77777777">
        <w:tc>
          <w:tcPr>
            <w:tcW w:w="85" w:type="dxa"/>
          </w:tcPr>
          <w:p w14:paraId="1527EB9A" w14:textId="77777777" w:rsidR="00EC2BDE" w:rsidRDefault="00EC2BDE">
            <w:pPr>
              <w:pStyle w:val="EmptyCellLayoutStyle"/>
              <w:spacing w:after="0" w:line="240" w:lineRule="auto"/>
            </w:pPr>
          </w:p>
        </w:tc>
        <w:tc>
          <w:tcPr>
            <w:tcW w:w="113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353"/>
            </w:tblGrid>
            <w:tr w:rsidR="00EC2BDE" w14:paraId="4FCB7931" w14:textId="77777777">
              <w:trPr>
                <w:trHeight w:val="10584"/>
              </w:trPr>
              <w:tc>
                <w:tcPr>
                  <w:tcW w:w="1135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10657"/>
                    <w:gridCol w:w="681"/>
                  </w:tblGrid>
                  <w:tr w:rsidR="00EC2BDE" w14:paraId="392046BC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37864225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34A45F0F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20DF7F38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52B17" w14:paraId="370734AB" w14:textId="77777777" w:rsidTr="00152B17">
                    <w:trPr>
                      <w:trHeight w:val="388"/>
                    </w:trPr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80"/>
                        </w:tblGrid>
                        <w:tr w:rsidR="00EC2BDE" w14:paraId="75F98A5E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6466766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013E41F2" w14:textId="77777777" w:rsidR="00EC2BDE" w:rsidRDefault="00EC2BDE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2FA70F6A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EC2BDE" w14:paraId="377A80A2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2A7C51D3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7E5BCCFD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22D3EEBD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EC2BDE" w14:paraId="1EDB165C" w14:textId="77777777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71A594A0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  <w:right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843ACCA" w14:textId="77777777" w:rsidR="00EC2BDE" w:rsidRDefault="00EE5CCD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CD39798" wp14:editId="68CAB456">
                              <wp:extent cx="6756400" cy="4114165"/>
                              <wp:effectExtent l="0" t="0" r="0" b="0"/>
                              <wp:docPr id="2" name="img3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g3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765902" cy="411995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73" w:type="dxa"/>
                      </w:tcPr>
                      <w:p w14:paraId="5748CC86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EC2BDE" w14:paraId="14C85496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55F58D8E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48445B06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0164D83D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52B17" w14:paraId="3F1F93AF" w14:textId="77777777" w:rsidTr="00152B17"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18"/>
                          <w:gridCol w:w="1871"/>
                          <w:gridCol w:w="1432"/>
                          <w:gridCol w:w="1559"/>
                          <w:gridCol w:w="1418"/>
                          <w:gridCol w:w="1275"/>
                          <w:gridCol w:w="851"/>
                          <w:gridCol w:w="850"/>
                        </w:tblGrid>
                        <w:tr w:rsidR="00152B17" w14:paraId="70A44086" w14:textId="77777777" w:rsidTr="00152B17">
                          <w:trPr>
                            <w:trHeight w:val="282"/>
                          </w:trPr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61A95A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AAC325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0D0B5A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795C48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D5EECD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37149A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Processing Incomplete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1E2187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F8F9C2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</w:tr>
                        <w:tr w:rsidR="00152B17" w14:paraId="379AC06F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4C43CC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D1D155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589D1F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639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906FAD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94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190947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85C2EF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941202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839FA2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733</w:t>
                              </w:r>
                            </w:p>
                          </w:tc>
                        </w:tr>
                        <w:tr w:rsidR="00152B17" w14:paraId="634B0F47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D5289B" w14:textId="77777777" w:rsidR="00152B17" w:rsidRDefault="00152B1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83AAAE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37D664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362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287381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E3BFAF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3D494F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322B8A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BD0208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394</w:t>
                              </w:r>
                            </w:p>
                          </w:tc>
                        </w:tr>
                        <w:tr w:rsidR="00152B17" w14:paraId="3DC00AAA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961280" w14:textId="77777777" w:rsidR="00152B17" w:rsidRDefault="00152B1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508E12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trustannualreport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670CA5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5D1A6A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CB33BE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8CD4B2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C86DE1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2C39F1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309</w:t>
                              </w:r>
                            </w:p>
                          </w:tc>
                        </w:tr>
                        <w:tr w:rsidR="00152B17" w14:paraId="18A09D0F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65EA10" w14:textId="77777777" w:rsidR="00152B17" w:rsidRDefault="00152B1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D1142B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trusttfnreport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FFA3D6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241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3D505D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40D0EF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9C2FCD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E2902E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C22434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244</w:t>
                              </w:r>
                            </w:p>
                          </w:tc>
                        </w:tr>
                        <w:tr w:rsidR="00152B17" w14:paraId="4DDC0470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B616E6" w14:textId="77777777" w:rsidR="00152B17" w:rsidRDefault="00152B1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995637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grpt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8D3B98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199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341839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923307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BC51BB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9869FF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27273D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199</w:t>
                              </w:r>
                            </w:p>
                          </w:tc>
                        </w:tr>
                        <w:tr w:rsidR="00152B17" w14:paraId="46144262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A31076" w14:textId="77777777" w:rsidR="00152B17" w:rsidRDefault="00152B1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BB3530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6F466BA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15C3D0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05DF06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49C891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A01EEB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CEF8B6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199</w:t>
                              </w:r>
                            </w:p>
                          </w:tc>
                        </w:tr>
                        <w:tr w:rsidR="00152B17" w14:paraId="3E20189C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438026" w14:textId="77777777" w:rsidR="00152B17" w:rsidRDefault="00152B1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97DD6A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tpar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15FA68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344BE4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5010B7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9E20BC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5AB2F2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8FE86D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190</w:t>
                              </w:r>
                            </w:p>
                          </w:tc>
                        </w:tr>
                        <w:tr w:rsidR="00152B17" w14:paraId="1E22DB50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5CECD0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F5E717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AF3D30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CB407E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75E48A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CD2F8A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A59DD1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A45AAE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234</w:t>
                              </w:r>
                            </w:p>
                          </w:tc>
                        </w:tr>
                        <w:tr w:rsidR="00152B17" w14:paraId="5D228C5E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4453EB" w14:textId="77777777" w:rsidR="00152B17" w:rsidRDefault="00152B17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543FA0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ras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19D47C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F98073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C188BA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A73651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126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DB86BD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CCB4CF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126</w:t>
                              </w:r>
                            </w:p>
                          </w:tc>
                        </w:tr>
                        <w:tr w:rsidR="00152B17" w14:paraId="78993E53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6FEA1D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STP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750699" w14:textId="77777777" w:rsidR="00152B17" w:rsidRDefault="00152B1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</w:t>
                              </w:r>
                            </w:p>
                          </w:tc>
                          <w:tc>
                            <w:tcPr>
                              <w:tcW w:w="143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8AC790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16D10E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5ED595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34AA9E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82420C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2C8740" w14:textId="77777777" w:rsidR="00152B17" w:rsidRDefault="00152B1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285</w:t>
                              </w:r>
                            </w:p>
                          </w:tc>
                        </w:tr>
                      </w:tbl>
                      <w:p w14:paraId="29F8E114" w14:textId="77777777" w:rsidR="00EC2BDE" w:rsidRDefault="00EC2BDE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39716F66" w14:textId="77777777" w:rsidR="00EC2BDE" w:rsidRDefault="00EC2BDE">
                  <w:pPr>
                    <w:spacing w:after="0" w:line="240" w:lineRule="auto"/>
                  </w:pPr>
                </w:p>
              </w:tc>
            </w:tr>
          </w:tbl>
          <w:p w14:paraId="4BF51E2C" w14:textId="77777777" w:rsidR="00EC2BDE" w:rsidRDefault="00EC2BDE">
            <w:pPr>
              <w:spacing w:after="0" w:line="240" w:lineRule="auto"/>
            </w:pPr>
          </w:p>
        </w:tc>
      </w:tr>
    </w:tbl>
    <w:p w14:paraId="521E39FE" w14:textId="77777777" w:rsidR="00EC2BDE" w:rsidRDefault="00EE5CCD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11434"/>
      </w:tblGrid>
      <w:tr w:rsidR="00EC2BDE" w14:paraId="5A4EB1AA" w14:textId="77777777">
        <w:tc>
          <w:tcPr>
            <w:tcW w:w="85" w:type="dxa"/>
          </w:tcPr>
          <w:p w14:paraId="6CA3B5E3" w14:textId="77777777" w:rsidR="00EC2BDE" w:rsidRDefault="00EC2BDE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434"/>
            </w:tblGrid>
            <w:tr w:rsidR="00EC2BDE" w14:paraId="572904EC" w14:textId="77777777">
              <w:trPr>
                <w:trHeight w:val="10282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"/>
                    <w:gridCol w:w="10401"/>
                    <w:gridCol w:w="1002"/>
                  </w:tblGrid>
                  <w:tr w:rsidR="00EC2BDE" w14:paraId="0C9A7455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5F85C5E4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2A05A28E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3539FC8D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52B17" w14:paraId="2DB39232" w14:textId="77777777" w:rsidTr="00152B17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80"/>
                        </w:tblGrid>
                        <w:tr w:rsidR="00EC2BDE" w14:paraId="350BFFC6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6DA2D1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28600C39" w14:textId="77777777" w:rsidR="00EC2BDE" w:rsidRDefault="00EC2BDE">
                        <w:pPr>
                          <w:spacing w:after="0" w:line="240" w:lineRule="auto"/>
                        </w:pPr>
                      </w:p>
                    </w:tc>
                  </w:tr>
                  <w:tr w:rsidR="00EC2BDE" w14:paraId="0F93F4DE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5CFC52F1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5706CC07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3ACE18A3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52B17" w14:paraId="1713C0F2" w14:textId="77777777" w:rsidTr="00152B17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3A259F59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05EE3BC" w14:textId="77777777" w:rsidR="00EC2BDE" w:rsidRDefault="00EE5CCD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CEB9D87" wp14:editId="17696DD1">
                              <wp:extent cx="6711950" cy="4114165"/>
                              <wp:effectExtent l="38100" t="38100" r="12700" b="19685"/>
                              <wp:docPr id="4" name="img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img4.png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715952" cy="4116618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EC2BDE" w14:paraId="05D8C799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6BDDD1B0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37C23B9B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31758E17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52B17" w14:paraId="716BA17F" w14:textId="77777777" w:rsidTr="00152B17"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10674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561"/>
                          <w:gridCol w:w="1701"/>
                          <w:gridCol w:w="1701"/>
                          <w:gridCol w:w="709"/>
                          <w:gridCol w:w="1762"/>
                        </w:tblGrid>
                        <w:tr w:rsidR="00EC2BDE" w14:paraId="02DA8BA5" w14:textId="77777777" w:rsidTr="00152B17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6DF7BF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C638F2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837E99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9C6F87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6F4D83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FD484C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CB5DCE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EC2BDE" w14:paraId="19EAE99E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2BEA52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STP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C91A2A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FDADF3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9329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072450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3477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08CD27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735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B344EF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14408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6850A8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64.8%</w:t>
                              </w:r>
                            </w:p>
                          </w:tc>
                        </w:tr>
                        <w:tr w:rsidR="00EC2BDE" w14:paraId="00AD79F3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1108CC" w14:textId="77777777" w:rsidR="00EC2BDE" w:rsidRDefault="00EC2BD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8B5A80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payevntrecon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1BE7AD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937F0A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7D5609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5A61FA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6D6AF9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EC2BDE" w14:paraId="472A2B9D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2C0831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6430585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3795F8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174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813AB4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B5C0F6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B898B3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554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C6E41D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31.4%</w:t>
                              </w:r>
                            </w:p>
                          </w:tc>
                        </w:tr>
                        <w:tr w:rsidR="00EC2BDE" w14:paraId="4F34BFD7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D80246" w14:textId="77777777" w:rsidR="00EC2BDE" w:rsidRDefault="00EC2BD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DC01E8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sprmbrinfo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421040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764189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BD2040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8B1E46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298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155A43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EC2BDE" w14:paraId="19A4CBDF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B06C8E" w14:textId="77777777" w:rsidR="00EC2BDE" w:rsidRDefault="00EC2BD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414812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sprmbracctx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76B520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0F7D9F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52ECF1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58AB85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267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B90295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EC2BDE" w14:paraId="1DE3B31A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2DF743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73A999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3E0769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AEFCCA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24D3AF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D9B59F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420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194E76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EC2BDE" w14:paraId="76C97D4F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5AB9B2" w14:textId="77777777" w:rsidR="00EC2BDE" w:rsidRDefault="00EC2BD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92C5EC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BFA38F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F280F6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4A394F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853A4E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36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1A9B6C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EC2BDE" w14:paraId="4549A0A8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D9424D" w14:textId="77777777" w:rsidR="00EC2BDE" w:rsidRDefault="00EC2BD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D14E86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trtami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BE609E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8D63A4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346709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61CA05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8FDE22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EC2BDE" w14:paraId="210DAC4A" w14:textId="77777777" w:rsidTr="00152B1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A532DC" w14:textId="77777777" w:rsidR="00EC2BDE" w:rsidRDefault="00EC2BD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9CF5FE" w14:textId="77777777" w:rsidR="00EC2BDE" w:rsidRDefault="00EE5CCD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95E378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445665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B35ECB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488690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5EFC9B" w14:textId="77777777" w:rsidR="00EC2BDE" w:rsidRDefault="00EE5CCD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</w:tbl>
                      <w:p w14:paraId="24974E87" w14:textId="77777777" w:rsidR="00EC2BDE" w:rsidRDefault="00EC2BDE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7E2BCD30" w14:textId="77777777" w:rsidR="00EC2BDE" w:rsidRDefault="00EC2BD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491F771A" w14:textId="77777777" w:rsidR="00EC2BDE" w:rsidRDefault="00EC2BDE">
                  <w:pPr>
                    <w:spacing w:after="0" w:line="240" w:lineRule="auto"/>
                  </w:pPr>
                </w:p>
              </w:tc>
            </w:tr>
          </w:tbl>
          <w:p w14:paraId="5BAEC1D3" w14:textId="77777777" w:rsidR="00EC2BDE" w:rsidRDefault="00EC2BDE">
            <w:pPr>
              <w:spacing w:after="0" w:line="240" w:lineRule="auto"/>
            </w:pPr>
          </w:p>
        </w:tc>
      </w:tr>
      <w:tr w:rsidR="00EC2BDE" w14:paraId="7570634C" w14:textId="77777777">
        <w:trPr>
          <w:trHeight w:val="99"/>
        </w:trPr>
        <w:tc>
          <w:tcPr>
            <w:tcW w:w="85" w:type="dxa"/>
          </w:tcPr>
          <w:p w14:paraId="1802A3D2" w14:textId="77777777" w:rsidR="00EC2BDE" w:rsidRDefault="00EC2BDE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p w14:paraId="385379B2" w14:textId="77777777" w:rsidR="00EC2BDE" w:rsidRDefault="00EC2BDE">
            <w:pPr>
              <w:pStyle w:val="EmptyCellLayoutStyle"/>
              <w:spacing w:after="0" w:line="240" w:lineRule="auto"/>
            </w:pPr>
          </w:p>
        </w:tc>
      </w:tr>
    </w:tbl>
    <w:p w14:paraId="739E5F4E" w14:textId="77777777" w:rsidR="00EC2BDE" w:rsidRDefault="00EC2BDE">
      <w:pPr>
        <w:spacing w:after="0" w:line="240" w:lineRule="auto"/>
      </w:pPr>
    </w:p>
    <w:sectPr w:rsidR="00EC2BD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3140" w:h="16837"/>
      <w:pgMar w:top="850" w:right="850" w:bottom="85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951ED" w14:textId="77777777" w:rsidR="00905AC9" w:rsidRDefault="00905AC9" w:rsidP="00152B17">
      <w:pPr>
        <w:spacing w:after="0" w:line="240" w:lineRule="auto"/>
      </w:pPr>
      <w:r>
        <w:separator/>
      </w:r>
    </w:p>
  </w:endnote>
  <w:endnote w:type="continuationSeparator" w:id="0">
    <w:p w14:paraId="2FE5A1F4" w14:textId="77777777" w:rsidR="00905AC9" w:rsidRDefault="00905AC9" w:rsidP="00152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3DC28" w14:textId="6A7C97AB" w:rsidR="0062630C" w:rsidRDefault="0062630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8D366A5" wp14:editId="0F6C601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117316917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CA0454" w14:textId="6215107C" w:rsidR="0062630C" w:rsidRPr="0062630C" w:rsidRDefault="0062630C" w:rsidP="0062630C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62630C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D366A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7.2pt;height:29.1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75CA0454" w14:textId="6215107C" w:rsidR="0062630C" w:rsidRPr="0062630C" w:rsidRDefault="0062630C" w:rsidP="0062630C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62630C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CBD5D" w14:textId="343AE094" w:rsidR="0062630C" w:rsidRDefault="0062630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1C65120" wp14:editId="1C3A7C71">
              <wp:simplePos x="542925" y="105441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9912831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515CCC" w14:textId="3B61DE8B" w:rsidR="0062630C" w:rsidRPr="0062630C" w:rsidRDefault="0062630C" w:rsidP="0062630C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62630C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C6512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7.2pt;height:29.1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3B515CCC" w14:textId="3B61DE8B" w:rsidR="0062630C" w:rsidRPr="0062630C" w:rsidRDefault="0062630C" w:rsidP="0062630C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62630C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74AB8" w14:textId="3F7DEB52" w:rsidR="0062630C" w:rsidRDefault="0062630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CB988D9" wp14:editId="530B4D8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10806300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4B9193" w14:textId="5A1C8ED7" w:rsidR="0062630C" w:rsidRPr="0062630C" w:rsidRDefault="0062630C" w:rsidP="0062630C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62630C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B988D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7.2pt;height:29.1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C4B9193" w14:textId="5A1C8ED7" w:rsidR="0062630C" w:rsidRPr="0062630C" w:rsidRDefault="0062630C" w:rsidP="0062630C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62630C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EE863" w14:textId="77777777" w:rsidR="00905AC9" w:rsidRDefault="00905AC9" w:rsidP="00152B17">
      <w:pPr>
        <w:spacing w:after="0" w:line="240" w:lineRule="auto"/>
      </w:pPr>
      <w:r>
        <w:separator/>
      </w:r>
    </w:p>
  </w:footnote>
  <w:footnote w:type="continuationSeparator" w:id="0">
    <w:p w14:paraId="59885EFA" w14:textId="77777777" w:rsidR="00905AC9" w:rsidRDefault="00905AC9" w:rsidP="00152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E7E20" w14:textId="54FDA781" w:rsidR="0062630C" w:rsidRDefault="0062630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20FCFF7" wp14:editId="6AE28F1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171833988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2C61C2" w14:textId="62AF18AE" w:rsidR="0062630C" w:rsidRPr="0062630C" w:rsidRDefault="0062630C" w:rsidP="0062630C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62630C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0FCFF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7.2pt;height:29.1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152C61C2" w14:textId="62AF18AE" w:rsidR="0062630C" w:rsidRPr="0062630C" w:rsidRDefault="0062630C" w:rsidP="0062630C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62630C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6FC12" w14:textId="1D10143B" w:rsidR="0062630C" w:rsidRDefault="0062630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CE4E7B7" wp14:editId="76403FCD">
              <wp:simplePos x="542925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202862619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020145" w14:textId="71F7710E" w:rsidR="0062630C" w:rsidRPr="0062630C" w:rsidRDefault="0062630C" w:rsidP="0062630C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62630C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E4E7B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7.2pt;height:29.1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12020145" w14:textId="71F7710E" w:rsidR="0062630C" w:rsidRPr="0062630C" w:rsidRDefault="0062630C" w:rsidP="0062630C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62630C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C51AD" w14:textId="4CFC2404" w:rsidR="0062630C" w:rsidRDefault="0062630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FE98F9" wp14:editId="3C0CD2A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196521182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0927A9" w14:textId="17434ECC" w:rsidR="0062630C" w:rsidRPr="0062630C" w:rsidRDefault="0062630C" w:rsidP="0062630C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62630C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FE98F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7.2pt;height:29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410927A9" w14:textId="17434ECC" w:rsidR="0062630C" w:rsidRPr="0062630C" w:rsidRDefault="0062630C" w:rsidP="0062630C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62630C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2026321538">
    <w:abstractNumId w:val="0"/>
  </w:num>
  <w:num w:numId="2" w16cid:durableId="171384440">
    <w:abstractNumId w:val="1"/>
  </w:num>
  <w:num w:numId="3" w16cid:durableId="4804636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BDE"/>
    <w:rsid w:val="00152B17"/>
    <w:rsid w:val="00624B23"/>
    <w:rsid w:val="0062630C"/>
    <w:rsid w:val="008A2CFF"/>
    <w:rsid w:val="00905AC9"/>
    <w:rsid w:val="00B40525"/>
    <w:rsid w:val="00CA0B17"/>
    <w:rsid w:val="00EC2BDE"/>
    <w:rsid w:val="00EE5CCD"/>
    <w:rsid w:val="00F0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8B88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152B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B17"/>
  </w:style>
  <w:style w:type="paragraph" w:styleId="Footer">
    <w:name w:val="footer"/>
    <w:basedOn w:val="Normal"/>
    <w:link w:val="FooterChar"/>
    <w:uiPriority w:val="99"/>
    <w:unhideWhenUsed/>
    <w:rsid w:val="00152B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2026-09-08T07:27:00Z</dcterms:created>
  <dcterms:modified xsi:type="dcterms:W3CDTF">2026-09-08T07:32:00Z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ABRSLetter">
    <vt:bool>false</vt:bool>
  </property>
  <property fmtid="{D5CDD505-2E9C-101B-9397-08002B2CF9AE}" pid="3" name="ClassificationContentMarkingHeaderShapeIds">
    <vt:lpwstr>7522c0af,666bc931,78ea6113</vt:lpwstr>
  </property>
  <property fmtid="{D5CDD505-2E9C-101B-9397-08002B2CF9AE}" pid="4" name="ClassificationContentMarkingHeaderFontProps">
    <vt:lpwstr>#b40029,10,Verdana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670e921,45ed2414,5e893fd</vt:lpwstr>
  </property>
  <property fmtid="{D5CDD505-2E9C-101B-9397-08002B2CF9AE}" pid="7" name="ClassificationContentMarkingFooterFontProps">
    <vt:lpwstr>#b40029,10,Verdana</vt:lpwstr>
  </property>
  <property fmtid="{D5CDD505-2E9C-101B-9397-08002B2CF9AE}" pid="8" name="ClassificationContentMarkingFooterText">
    <vt:lpwstr>OFFICIAL</vt:lpwstr>
  </property>
  <property fmtid="{D5CDD505-2E9C-101B-9397-08002B2CF9AE}" pid="9" name="MSIP_Label_c111c204-3025-4293-a668-517002c3f023_Enabled">
    <vt:lpwstr>true</vt:lpwstr>
  </property>
  <property fmtid="{D5CDD505-2E9C-101B-9397-08002B2CF9AE}" pid="10" name="MSIP_Label_c111c204-3025-4293-a668-517002c3f023_SetDate">
    <vt:lpwstr>2026-09-08T07:32:19Z</vt:lpwstr>
  </property>
  <property fmtid="{D5CDD505-2E9C-101B-9397-08002B2CF9AE}" pid="11" name="MSIP_Label_c111c204-3025-4293-a668-517002c3f023_Method">
    <vt:lpwstr>Privileged</vt:lpwstr>
  </property>
  <property fmtid="{D5CDD505-2E9C-101B-9397-08002B2CF9AE}" pid="12" name="MSIP_Label_c111c204-3025-4293-a668-517002c3f023_Name">
    <vt:lpwstr>OFFICIAL</vt:lpwstr>
  </property>
  <property fmtid="{D5CDD505-2E9C-101B-9397-08002B2CF9AE}" pid="13" name="MSIP_Label_c111c204-3025-4293-a668-517002c3f023_SiteId">
    <vt:lpwstr>8e823e99-cbcb-430f-a0f6-af1365c21e22</vt:lpwstr>
  </property>
  <property fmtid="{D5CDD505-2E9C-101B-9397-08002B2CF9AE}" pid="14" name="MSIP_Label_c111c204-3025-4293-a668-517002c3f023_ActionId">
    <vt:lpwstr>e8550e09-0f3d-41be-9bb5-78024e798d1e</vt:lpwstr>
  </property>
  <property fmtid="{D5CDD505-2E9C-101B-9397-08002B2CF9AE}" pid="15" name="MSIP_Label_c111c204-3025-4293-a668-517002c3f023_ContentBits">
    <vt:lpwstr>3</vt:lpwstr>
  </property>
  <property fmtid="{D5CDD505-2E9C-101B-9397-08002B2CF9AE}" pid="16" name="MSIP_Label_c111c204-3025-4293-a668-517002c3f023_Tag">
    <vt:lpwstr>10, 0, 1, 1</vt:lpwstr>
  </property>
</Properties>
</file>