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"/>
        <w:gridCol w:w="10"/>
        <w:gridCol w:w="10973"/>
        <w:gridCol w:w="3405"/>
      </w:tblGrid>
      <w:tr w:rsidR="00197B70" w14:paraId="09E4A1AE" w14:textId="77777777">
        <w:trPr>
          <w:trHeight w:val="518"/>
        </w:trPr>
        <w:tc>
          <w:tcPr>
            <w:tcW w:w="85" w:type="dxa"/>
          </w:tcPr>
          <w:p w14:paraId="2B23E435" w14:textId="77777777" w:rsidR="00197B70" w:rsidRDefault="00197B70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1AF6A17E" w14:textId="77777777" w:rsidR="00197B70" w:rsidRDefault="00197B70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080"/>
            </w:tblGrid>
            <w:tr w:rsidR="00197B70" w14:paraId="339B1D90" w14:textId="77777777">
              <w:trPr>
                <w:trHeight w:val="440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29E2942" w14:textId="77777777" w:rsidR="00197B70" w:rsidRDefault="0061704E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36"/>
                    </w:rPr>
                    <w:t>Transmission Timings Report Week - 36</w:t>
                  </w:r>
                </w:p>
                <w:p w14:paraId="08A16B39" w14:textId="77777777" w:rsidR="00197B70" w:rsidRDefault="0061704E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36"/>
                    </w:rPr>
                    <w:t>31/08/2026 - 6/09/2026</w:t>
                  </w:r>
                </w:p>
              </w:tc>
            </w:tr>
          </w:tbl>
          <w:p w14:paraId="60C9DC17" w14:textId="77777777" w:rsidR="00197B70" w:rsidRDefault="00197B70">
            <w:pPr>
              <w:spacing w:after="0" w:line="240" w:lineRule="auto"/>
            </w:pPr>
          </w:p>
        </w:tc>
        <w:tc>
          <w:tcPr>
            <w:tcW w:w="3405" w:type="dxa"/>
          </w:tcPr>
          <w:p w14:paraId="3B0D578D" w14:textId="77777777" w:rsidR="00197B70" w:rsidRDefault="00197B70">
            <w:pPr>
              <w:pStyle w:val="EmptyCellLayoutStyle"/>
              <w:spacing w:after="0" w:line="240" w:lineRule="auto"/>
            </w:pPr>
          </w:p>
        </w:tc>
      </w:tr>
      <w:tr w:rsidR="00197B70" w14:paraId="48F92451" w14:textId="77777777">
        <w:trPr>
          <w:trHeight w:val="200"/>
        </w:trPr>
        <w:tc>
          <w:tcPr>
            <w:tcW w:w="85" w:type="dxa"/>
          </w:tcPr>
          <w:p w14:paraId="231B4171" w14:textId="77777777" w:rsidR="00197B70" w:rsidRDefault="00197B70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67AA4C7D" w14:textId="77777777" w:rsidR="00197B70" w:rsidRDefault="00197B70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p w14:paraId="0B453958" w14:textId="77777777" w:rsidR="00197B70" w:rsidRDefault="00197B70">
            <w:pPr>
              <w:pStyle w:val="EmptyCellLayoutStyle"/>
              <w:spacing w:after="0" w:line="240" w:lineRule="auto"/>
            </w:pPr>
          </w:p>
        </w:tc>
        <w:tc>
          <w:tcPr>
            <w:tcW w:w="3405" w:type="dxa"/>
          </w:tcPr>
          <w:p w14:paraId="79B5A7F4" w14:textId="77777777" w:rsidR="00197B70" w:rsidRDefault="00197B70">
            <w:pPr>
              <w:pStyle w:val="EmptyCellLayoutStyle"/>
              <w:spacing w:after="0" w:line="240" w:lineRule="auto"/>
            </w:pPr>
          </w:p>
        </w:tc>
      </w:tr>
      <w:tr w:rsidR="005C3EB7" w14:paraId="47DED1BE" w14:textId="77777777" w:rsidTr="005C3EB7">
        <w:tc>
          <w:tcPr>
            <w:tcW w:w="85" w:type="dxa"/>
          </w:tcPr>
          <w:p w14:paraId="18F307D4" w14:textId="77777777" w:rsidR="00197B70" w:rsidRDefault="00197B70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983"/>
            </w:tblGrid>
            <w:tr w:rsidR="00197B70" w14:paraId="52D0C192" w14:textId="77777777">
              <w:trPr>
                <w:trHeight w:val="10484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"/>
                    <w:gridCol w:w="6"/>
                    <w:gridCol w:w="10956"/>
                    <w:gridCol w:w="6"/>
                  </w:tblGrid>
                  <w:tr w:rsidR="00197B70" w14:paraId="54F3F2BF" w14:textId="77777777">
                    <w:trPr>
                      <w:trHeight w:val="191"/>
                    </w:trPr>
                    <w:tc>
                      <w:tcPr>
                        <w:tcW w:w="0" w:type="dxa"/>
                      </w:tcPr>
                      <w:p w14:paraId="3E7FFFAC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4F80310A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p w14:paraId="03E63862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320DC2B9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5C3EB7" w14:paraId="1B10957A" w14:textId="77777777" w:rsidTr="005C3EB7">
                    <w:trPr>
                      <w:trHeight w:val="388"/>
                    </w:trPr>
                    <w:tc>
                      <w:tcPr>
                        <w:tcW w:w="0" w:type="dxa"/>
                        <w:gridSpan w:val="4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79"/>
                        </w:tblGrid>
                        <w:tr w:rsidR="00197B70" w14:paraId="7C7D77AB" w14:textId="77777777">
                          <w:trPr>
                            <w:trHeight w:val="310"/>
                          </w:trPr>
                          <w:tc>
                            <w:tcPr>
                              <w:tcW w:w="1007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DB4646D" w14:textId="77777777" w:rsidR="00197B70" w:rsidRDefault="0061704E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SBR2 Cloud Production2 - Single | Bulk or Batch Requests | (SRP, BBRP &amp; CHiRPP)</w:t>
                              </w:r>
                            </w:p>
                          </w:tc>
                        </w:tr>
                      </w:tbl>
                      <w:p w14:paraId="7464E5A9" w14:textId="77777777" w:rsidR="00197B70" w:rsidRDefault="00197B70">
                        <w:pPr>
                          <w:spacing w:after="0" w:line="240" w:lineRule="auto"/>
                        </w:pPr>
                      </w:p>
                    </w:tc>
                  </w:tr>
                  <w:tr w:rsidR="005C3EB7" w14:paraId="03508089" w14:textId="77777777" w:rsidTr="005C3EB7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66432D81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  <w:gridSpan w:val="3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A3592F1" w14:textId="77777777" w:rsidR="00197B70" w:rsidRDefault="0061704E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2331E2A2" wp14:editId="2EEF48CE">
                              <wp:extent cx="6883400" cy="4114497"/>
                              <wp:effectExtent l="38100" t="38100" r="12700" b="19685"/>
                              <wp:docPr id="545206857" name="img2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img2.png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888351" cy="4117456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197B70" w14:paraId="3FEA4D79" w14:textId="77777777">
                    <w:trPr>
                      <w:trHeight w:val="40"/>
                    </w:trPr>
                    <w:tc>
                      <w:tcPr>
                        <w:tcW w:w="0" w:type="dxa"/>
                      </w:tcPr>
                      <w:p w14:paraId="425FB626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6CDBBA5A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p w14:paraId="44890AC7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586F4657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197B70" w14:paraId="4922D96C" w14:textId="77777777">
                    <w:tc>
                      <w:tcPr>
                        <w:tcW w:w="0" w:type="dxa"/>
                      </w:tcPr>
                      <w:p w14:paraId="1AAAFAF1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2C69BD2E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tbl>
                        <w:tblPr>
                          <w:tblW w:w="10938" w:type="dxa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40"/>
                          <w:gridCol w:w="1800"/>
                          <w:gridCol w:w="1080"/>
                          <w:gridCol w:w="1080"/>
                          <w:gridCol w:w="1080"/>
                          <w:gridCol w:w="1080"/>
                          <w:gridCol w:w="3378"/>
                        </w:tblGrid>
                        <w:tr w:rsidR="00197B70" w14:paraId="40C80B87" w14:textId="77777777" w:rsidTr="005C3EB7">
                          <w:trPr>
                            <w:trHeight w:val="282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F8B4814" w14:textId="77777777" w:rsidR="00197B70" w:rsidRDefault="0061704E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D591436" w14:textId="77777777" w:rsidR="00197B70" w:rsidRDefault="0061704E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D6939A6" w14:textId="77777777" w:rsidR="00197B70" w:rsidRDefault="0061704E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0-5 sec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8D593EE" w14:textId="77777777" w:rsidR="00197B70" w:rsidRDefault="0061704E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5-10 sec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49910C4" w14:textId="77777777" w:rsidR="00197B70" w:rsidRDefault="0061704E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&gt;10 sec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F24FA0E" w14:textId="77777777" w:rsidR="00197B70" w:rsidRDefault="0061704E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  <w:tc>
                            <w:tcPr>
                              <w:tcW w:w="337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899D688" w14:textId="77777777" w:rsidR="00197B70" w:rsidRDefault="0061704E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% within 5 sec timing target</w:t>
                              </w:r>
                            </w:p>
                          </w:tc>
                        </w:tr>
                        <w:tr w:rsidR="00197B70" w14:paraId="1FE3CA88" w14:textId="77777777" w:rsidTr="005C3EB7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56F1814" w14:textId="77777777" w:rsidR="00197B70" w:rsidRDefault="0061704E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1FB8F89" w14:textId="77777777" w:rsidR="00197B70" w:rsidRDefault="0061704E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pmtpln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ABE2D32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1149045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CD8BA5E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7882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17294DF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70603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3C5F811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1227530</w:t>
                              </w:r>
                            </w:p>
                          </w:tc>
                          <w:tc>
                            <w:tcPr>
                              <w:tcW w:w="337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CCA81D7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93.6%</w:t>
                              </w:r>
                            </w:p>
                          </w:tc>
                        </w:tr>
                        <w:tr w:rsidR="00197B70" w14:paraId="63E6B054" w14:textId="77777777" w:rsidTr="005C3EB7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0DD8A71" w14:textId="77777777" w:rsidR="00197B70" w:rsidRDefault="00197B70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E14CC05" w14:textId="77777777" w:rsidR="00197B70" w:rsidRDefault="0061704E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EE3B3C9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486422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074EE66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4633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0EAAABA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573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5A47C16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491628</w:t>
                              </w:r>
                            </w:p>
                          </w:tc>
                          <w:tc>
                            <w:tcPr>
                              <w:tcW w:w="337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2391BA8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98.9%</w:t>
                              </w:r>
                            </w:p>
                          </w:tc>
                        </w:tr>
                        <w:tr w:rsidR="00197B70" w14:paraId="4E472460" w14:textId="77777777" w:rsidTr="005C3EB7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4077E7B" w14:textId="77777777" w:rsidR="00197B70" w:rsidRDefault="00197B70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E8BF7BE" w14:textId="77777777" w:rsidR="00197B70" w:rsidRDefault="0061704E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ldg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AAC23AA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356275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8E12352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1902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014F694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266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F4453EC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358443</w:t>
                              </w:r>
                            </w:p>
                          </w:tc>
                          <w:tc>
                            <w:tcPr>
                              <w:tcW w:w="337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B545B80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99.4%</w:t>
                              </w:r>
                            </w:p>
                          </w:tc>
                        </w:tr>
                        <w:tr w:rsidR="00197B70" w14:paraId="5D215B2A" w14:textId="77777777" w:rsidTr="005C3EB7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A4B5FC7" w14:textId="77777777" w:rsidR="00197B70" w:rsidRDefault="00197B70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8A61428" w14:textId="77777777" w:rsidR="00197B70" w:rsidRDefault="0061704E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iitr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6602B94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92415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274BFEE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1147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3F3EE58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247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00B7A7D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93809</w:t>
                              </w:r>
                            </w:p>
                          </w:tc>
                          <w:tc>
                            <w:tcPr>
                              <w:tcW w:w="337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366E30E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98.5%</w:t>
                              </w:r>
                            </w:p>
                          </w:tc>
                        </w:tr>
                        <w:tr w:rsidR="00197B70" w14:paraId="5B842F74" w14:textId="77777777" w:rsidTr="005C3EB7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3B3343F" w14:textId="77777777" w:rsidR="00197B70" w:rsidRDefault="00197B70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CE8347E" w14:textId="77777777" w:rsidR="00197B70" w:rsidRDefault="0061704E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clntcomm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332BD49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37040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C946891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646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47C74B8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5967C02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37736</w:t>
                              </w:r>
                            </w:p>
                          </w:tc>
                          <w:tc>
                            <w:tcPr>
                              <w:tcW w:w="337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91FFEF0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98.2%</w:t>
                              </w:r>
                            </w:p>
                          </w:tc>
                        </w:tr>
                        <w:tr w:rsidR="00197B70" w14:paraId="7E842223" w14:textId="77777777" w:rsidTr="005C3EB7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91D4F20" w14:textId="77777777" w:rsidR="00197B70" w:rsidRDefault="00197B70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4718498" w14:textId="77777777" w:rsidR="00197B70" w:rsidRDefault="0061704E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tfnd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1F8B2BB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30059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CED7EFB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270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E2D553A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C2B573A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30356</w:t>
                              </w:r>
                            </w:p>
                          </w:tc>
                          <w:tc>
                            <w:tcPr>
                              <w:tcW w:w="337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5BE3F02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99.0%</w:t>
                              </w:r>
                            </w:p>
                          </w:tc>
                        </w:tr>
                        <w:tr w:rsidR="00197B70" w14:paraId="76C00E9C" w14:textId="77777777" w:rsidTr="005C3EB7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E1EA6EE" w14:textId="77777777" w:rsidR="00197B70" w:rsidRDefault="00197B70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8F6C902" w14:textId="77777777" w:rsidR="00197B70" w:rsidRDefault="0061704E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odrpt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E8A35AE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21476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73A39E3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196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FCBA5F7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57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2AAA8CF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21729</w:t>
                              </w:r>
                            </w:p>
                          </w:tc>
                          <w:tc>
                            <w:tcPr>
                              <w:tcW w:w="337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81AC9E4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98.8%</w:t>
                              </w:r>
                            </w:p>
                          </w:tc>
                        </w:tr>
                        <w:tr w:rsidR="00197B70" w14:paraId="7E623F7E" w14:textId="77777777" w:rsidTr="005C3EB7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0FD6E42" w14:textId="77777777" w:rsidR="00197B70" w:rsidRDefault="0061704E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Super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57BAFEB" w14:textId="77777777" w:rsidR="00197B70" w:rsidRDefault="0061704E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stic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518B154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42318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F5786A9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331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BD5BC23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19F7423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42704</w:t>
                              </w:r>
                            </w:p>
                          </w:tc>
                          <w:tc>
                            <w:tcPr>
                              <w:tcW w:w="337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D37526E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99.1%</w:t>
                              </w:r>
                            </w:p>
                          </w:tc>
                        </w:tr>
                        <w:tr w:rsidR="00197B70" w14:paraId="75D03991" w14:textId="77777777" w:rsidTr="005C3EB7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A2AB698" w14:textId="77777777" w:rsidR="00197B70" w:rsidRDefault="00197B70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3AB9565" w14:textId="77777777" w:rsidR="00197B70" w:rsidRDefault="0061704E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smat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88F3C07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7103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9FEA798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137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9703DE5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2036590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7258</w:t>
                              </w:r>
                            </w:p>
                          </w:tc>
                          <w:tc>
                            <w:tcPr>
                              <w:tcW w:w="337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75C2A52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97.9%</w:t>
                              </w:r>
                            </w:p>
                          </w:tc>
                        </w:tr>
                        <w:tr w:rsidR="00197B70" w14:paraId="309D3604" w14:textId="77777777" w:rsidTr="005C3EB7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03D6F34" w14:textId="77777777" w:rsidR="00197B70" w:rsidRDefault="00197B70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FDFFDB9" w14:textId="77777777" w:rsidR="00197B70" w:rsidRDefault="0061704E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smsfvrfy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F158843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6125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81934F3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A113A7A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1FD18E2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6240</w:t>
                              </w:r>
                            </w:p>
                          </w:tc>
                          <w:tc>
                            <w:tcPr>
                              <w:tcW w:w="337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5B089A5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98.2%</w:t>
                              </w:r>
                            </w:p>
                          </w:tc>
                        </w:tr>
                      </w:tbl>
                      <w:p w14:paraId="1A2DFE57" w14:textId="77777777" w:rsidR="00197B70" w:rsidRDefault="00197B70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7182FCA2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</w:tbl>
                <w:p w14:paraId="58FBE6C4" w14:textId="77777777" w:rsidR="00197B70" w:rsidRDefault="00197B70">
                  <w:pPr>
                    <w:spacing w:after="0" w:line="240" w:lineRule="auto"/>
                  </w:pPr>
                </w:p>
              </w:tc>
            </w:tr>
          </w:tbl>
          <w:p w14:paraId="2D9EEC1C" w14:textId="77777777" w:rsidR="00197B70" w:rsidRDefault="00197B70">
            <w:pPr>
              <w:spacing w:after="0" w:line="240" w:lineRule="auto"/>
            </w:pPr>
          </w:p>
        </w:tc>
        <w:tc>
          <w:tcPr>
            <w:tcW w:w="3405" w:type="dxa"/>
          </w:tcPr>
          <w:p w14:paraId="310FD804" w14:textId="77777777" w:rsidR="00197B70" w:rsidRDefault="00197B70">
            <w:pPr>
              <w:pStyle w:val="EmptyCellLayoutStyle"/>
              <w:spacing w:after="0" w:line="240" w:lineRule="auto"/>
            </w:pPr>
          </w:p>
        </w:tc>
      </w:tr>
    </w:tbl>
    <w:p w14:paraId="4A213A05" w14:textId="77777777" w:rsidR="00197B70" w:rsidRDefault="0061704E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"/>
        <w:gridCol w:w="11281"/>
        <w:gridCol w:w="3477"/>
      </w:tblGrid>
      <w:tr w:rsidR="00197B70" w14:paraId="55E62BA5" w14:textId="77777777">
        <w:tc>
          <w:tcPr>
            <w:tcW w:w="85" w:type="dxa"/>
          </w:tcPr>
          <w:p w14:paraId="77BB9D0B" w14:textId="77777777" w:rsidR="00197B70" w:rsidRDefault="00197B70">
            <w:pPr>
              <w:pStyle w:val="EmptyCellLayoutStyle"/>
              <w:spacing w:after="0" w:line="240" w:lineRule="auto"/>
            </w:pPr>
          </w:p>
        </w:tc>
        <w:tc>
          <w:tcPr>
            <w:tcW w:w="1128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281"/>
            </w:tblGrid>
            <w:tr w:rsidR="00197B70" w14:paraId="49E90B24" w14:textId="77777777">
              <w:trPr>
                <w:trHeight w:val="10484"/>
              </w:trPr>
              <w:tc>
                <w:tcPr>
                  <w:tcW w:w="1128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"/>
                    <w:gridCol w:w="11"/>
                    <w:gridCol w:w="10948"/>
                    <w:gridCol w:w="307"/>
                  </w:tblGrid>
                  <w:tr w:rsidR="00197B70" w14:paraId="280702E0" w14:textId="77777777">
                    <w:trPr>
                      <w:trHeight w:val="191"/>
                    </w:trPr>
                    <w:tc>
                      <w:tcPr>
                        <w:tcW w:w="0" w:type="dxa"/>
                      </w:tcPr>
                      <w:p w14:paraId="738496EB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409EB32D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</w:tcPr>
                      <w:p w14:paraId="234C9E4A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01" w:type="dxa"/>
                      </w:tcPr>
                      <w:p w14:paraId="4D6147A9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5C3EB7" w14:paraId="2C6799D1" w14:textId="77777777" w:rsidTr="005C3EB7">
                    <w:trPr>
                      <w:trHeight w:val="388"/>
                    </w:trPr>
                    <w:tc>
                      <w:tcPr>
                        <w:tcW w:w="0" w:type="dxa"/>
                        <w:gridSpan w:val="3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79"/>
                        </w:tblGrid>
                        <w:tr w:rsidR="00197B70" w14:paraId="74647C74" w14:textId="77777777">
                          <w:trPr>
                            <w:trHeight w:val="310"/>
                          </w:trPr>
                          <w:tc>
                            <w:tcPr>
                              <w:tcW w:w="1007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006151B" w14:textId="77777777" w:rsidR="00197B70" w:rsidRDefault="0061704E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SBR2 Cloud Production2 - Single | Bulk or Batch Requests | (SRP, BBRP &amp; CHiRPP)</w:t>
                              </w:r>
                            </w:p>
                          </w:tc>
                        </w:tr>
                      </w:tbl>
                      <w:p w14:paraId="4E077190" w14:textId="77777777" w:rsidR="00197B70" w:rsidRDefault="00197B70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201" w:type="dxa"/>
                      </w:tcPr>
                      <w:p w14:paraId="276D6FD2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5C3EB7" w14:paraId="7FB099AE" w14:textId="77777777" w:rsidTr="005C3EB7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1D84A831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  <w:gridSpan w:val="2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5351B4C" w14:textId="77777777" w:rsidR="00197B70" w:rsidRDefault="0061704E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092A065F" wp14:editId="1B9FFAF0">
                              <wp:extent cx="6902450" cy="4114165"/>
                              <wp:effectExtent l="38100" t="38100" r="12700" b="19685"/>
                              <wp:docPr id="2" name="img3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" name="img3.png"/>
                                      <pic:cNvPicPr/>
                                    </pic:nvPicPr>
                                    <pic:blipFill>
                                      <a:blip r:embed="rId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905744" cy="4116128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201" w:type="dxa"/>
                      </w:tcPr>
                      <w:p w14:paraId="78235CEB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197B70" w14:paraId="02200005" w14:textId="77777777">
                    <w:trPr>
                      <w:trHeight w:val="40"/>
                    </w:trPr>
                    <w:tc>
                      <w:tcPr>
                        <w:tcW w:w="0" w:type="dxa"/>
                      </w:tcPr>
                      <w:p w14:paraId="3504A139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0DA9C8AC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</w:tcPr>
                      <w:p w14:paraId="45843478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01" w:type="dxa"/>
                      </w:tcPr>
                      <w:p w14:paraId="7BDDAC18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5C3EB7" w14:paraId="1F0B525B" w14:textId="77777777" w:rsidTr="005C3EB7">
                    <w:tc>
                      <w:tcPr>
                        <w:tcW w:w="0" w:type="dxa"/>
                      </w:tcPr>
                      <w:p w14:paraId="20AD777E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39CDCEAE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  <w:gridSpan w:val="2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29"/>
                          <w:gridCol w:w="1794"/>
                          <w:gridCol w:w="1468"/>
                          <w:gridCol w:w="1701"/>
                          <w:gridCol w:w="1559"/>
                          <w:gridCol w:w="1418"/>
                          <w:gridCol w:w="850"/>
                          <w:gridCol w:w="734"/>
                        </w:tblGrid>
                        <w:tr w:rsidR="005C3EB7" w14:paraId="7AAA118F" w14:textId="77777777" w:rsidTr="005C3EB7">
                          <w:trPr>
                            <w:trHeight w:val="282"/>
                          </w:trPr>
                          <w:tc>
                            <w:tcPr>
                              <w:tcW w:w="142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77EB2A4" w14:textId="77777777" w:rsidR="005C3EB7" w:rsidRDefault="005C3EB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29817B8" w14:textId="77777777" w:rsidR="005C3EB7" w:rsidRDefault="005C3EB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FD2B506" w14:textId="77777777" w:rsidR="005C3EB7" w:rsidRDefault="005C3EB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+ 0-5 sec /trans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1779673" w14:textId="77777777" w:rsidR="005C3EB7" w:rsidRDefault="005C3EB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+ 5-10 sec /trans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3D38980" w14:textId="77777777" w:rsidR="005C3EB7" w:rsidRDefault="005C3EB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&gt;10 sec /trans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54ED787" w14:textId="77777777" w:rsidR="005C3EB7" w:rsidRDefault="005C3EB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Processing Incomplete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CAF42B0" w14:textId="77777777" w:rsidR="005C3EB7" w:rsidRDefault="005C3EB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ELStag</w:t>
                              </w:r>
                            </w:p>
                          </w:tc>
                          <w:tc>
                            <w:tcPr>
                              <w:tcW w:w="7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A9E4277" w14:textId="77777777" w:rsidR="005C3EB7" w:rsidRDefault="005C3EB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</w:tr>
                        <w:tr w:rsidR="005C3EB7" w14:paraId="416E43C3" w14:textId="77777777" w:rsidTr="005C3EB7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970881E" w14:textId="77777777" w:rsidR="005C3EB7" w:rsidRDefault="005C3EB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D22D9C4" w14:textId="77777777" w:rsidR="005C3EB7" w:rsidRDefault="005C3EB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ldg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D08F923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169582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C4A91C0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40323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3C64B05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25228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938B13E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EF47ABA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4151E4B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251619</w:t>
                              </w:r>
                            </w:p>
                          </w:tc>
                        </w:tr>
                        <w:tr w:rsidR="005C3EB7" w14:paraId="1E842032" w14:textId="77777777" w:rsidTr="005C3EB7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E2A6FC0" w14:textId="77777777" w:rsidR="005C3EB7" w:rsidRDefault="005C3EB7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D0DDF67" w14:textId="77777777" w:rsidR="005C3EB7" w:rsidRDefault="005C3EB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clntcomm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8407DA3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18214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D209C92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32176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7237C61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68297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7679271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B69E6E5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8CBC3F8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136779</w:t>
                              </w:r>
                            </w:p>
                          </w:tc>
                        </w:tr>
                        <w:tr w:rsidR="005C3EB7" w14:paraId="2132C6AB" w14:textId="77777777" w:rsidTr="005C3EB7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DD3D66F" w14:textId="77777777" w:rsidR="005C3EB7" w:rsidRDefault="005C3EB7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2D649F9" w14:textId="77777777" w:rsidR="005C3EB7" w:rsidRDefault="005C3EB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itcrpt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1E0B3A5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52901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45880C8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38196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2514934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19109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3724AD9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2AE4385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261133E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122165</w:t>
                              </w:r>
                            </w:p>
                          </w:tc>
                        </w:tr>
                        <w:tr w:rsidR="005C3EB7" w14:paraId="452E0FDE" w14:textId="77777777" w:rsidTr="005C3EB7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3FC4725" w14:textId="77777777" w:rsidR="005C3EB7" w:rsidRDefault="005C3EB7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04212AE" w14:textId="77777777" w:rsidR="005C3EB7" w:rsidRDefault="005C3EB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1D39EEA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33866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E843AAC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20588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1CB8CC9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2309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8E4CC9F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C8A9BD2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C8899A2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60682</w:t>
                              </w:r>
                            </w:p>
                          </w:tc>
                        </w:tr>
                        <w:tr w:rsidR="005C3EB7" w14:paraId="5DE8EF27" w14:textId="77777777" w:rsidTr="005C3EB7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32394B6" w14:textId="77777777" w:rsidR="005C3EB7" w:rsidRDefault="005C3EB7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70CD485" w14:textId="77777777" w:rsidR="005C3EB7" w:rsidRDefault="005C3EB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tpar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241DA52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2531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36133C2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635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30B8D9D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D44AEB3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EEF1418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4E2BB5A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3388</w:t>
                              </w:r>
                            </w:p>
                          </w:tc>
                        </w:tr>
                        <w:tr w:rsidR="005C3EB7" w14:paraId="3D9B20F7" w14:textId="77777777" w:rsidTr="005C3EB7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C2B915F" w14:textId="77777777" w:rsidR="005C3EB7" w:rsidRDefault="005C3EB7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E74BA0F" w14:textId="77777777" w:rsidR="005C3EB7" w:rsidRDefault="005C3EB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ctr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F12B568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2541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BC61619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445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94A8336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77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A98AF6B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E8E7EEC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BA828E2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3189</w:t>
                              </w:r>
                            </w:p>
                          </w:tc>
                        </w:tr>
                        <w:tr w:rsidR="005C3EB7" w14:paraId="32B69D6F" w14:textId="77777777" w:rsidTr="005C3EB7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34C8691" w14:textId="77777777" w:rsidR="005C3EB7" w:rsidRDefault="005C3EB7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9D30C32" w14:textId="77777777" w:rsidR="005C3EB7" w:rsidRDefault="005C3EB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trt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0879164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2362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BE16ECA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382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263FD78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54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0FFC660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F6A2C49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731DD71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2923</w:t>
                              </w:r>
                            </w:p>
                          </w:tc>
                        </w:tr>
                        <w:tr w:rsidR="005C3EB7" w14:paraId="71D2AE65" w14:textId="77777777" w:rsidTr="005C3EB7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2C279DA" w14:textId="77777777" w:rsidR="005C3EB7" w:rsidRDefault="005C3EB7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9C96176" w14:textId="77777777" w:rsidR="005C3EB7" w:rsidRDefault="005C3EB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smsfar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DACA75C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528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39D56CE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96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617E346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D769E03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A98D207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3BE1076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679</w:t>
                              </w:r>
                            </w:p>
                          </w:tc>
                        </w:tr>
                        <w:tr w:rsidR="005C3EB7" w14:paraId="0326C6E5" w14:textId="77777777" w:rsidTr="005C3EB7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A794736" w14:textId="77777777" w:rsidR="005C3EB7" w:rsidRDefault="005C3EB7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9ADB975" w14:textId="77777777" w:rsidR="005C3EB7" w:rsidRDefault="005C3EB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elstagformat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8B0AB58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212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CAA5A1D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271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E4FC9DA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5FF7653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46B4EF4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3C0C9C6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543</w:t>
                              </w:r>
                            </w:p>
                          </w:tc>
                        </w:tr>
                        <w:tr w:rsidR="005C3EB7" w14:paraId="799178C0" w14:textId="77777777" w:rsidTr="005C3EB7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1A8EF26" w14:textId="77777777" w:rsidR="005C3EB7" w:rsidRDefault="005C3EB7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8EB41E0" w14:textId="77777777" w:rsidR="005C3EB7" w:rsidRDefault="005C3EB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iitr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44AFA47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246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B70163D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611EE97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144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8FAD4D3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9C35E71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70B134F" w14:textId="77777777" w:rsidR="005C3EB7" w:rsidRDefault="005C3EB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413</w:t>
                              </w:r>
                            </w:p>
                          </w:tc>
                        </w:tr>
                      </w:tbl>
                      <w:p w14:paraId="5CD24899" w14:textId="77777777" w:rsidR="00197B70" w:rsidRDefault="00197B70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14:paraId="10633B5D" w14:textId="77777777" w:rsidR="00197B70" w:rsidRDefault="00197B70">
                  <w:pPr>
                    <w:spacing w:after="0" w:line="240" w:lineRule="auto"/>
                  </w:pPr>
                </w:p>
              </w:tc>
            </w:tr>
          </w:tbl>
          <w:p w14:paraId="0C5D524D" w14:textId="77777777" w:rsidR="00197B70" w:rsidRDefault="00197B70">
            <w:pPr>
              <w:spacing w:after="0" w:line="240" w:lineRule="auto"/>
            </w:pPr>
          </w:p>
        </w:tc>
        <w:tc>
          <w:tcPr>
            <w:tcW w:w="3477" w:type="dxa"/>
          </w:tcPr>
          <w:p w14:paraId="732B0EDD" w14:textId="77777777" w:rsidR="00197B70" w:rsidRDefault="00197B70">
            <w:pPr>
              <w:pStyle w:val="EmptyCellLayoutStyle"/>
              <w:spacing w:after="0" w:line="240" w:lineRule="auto"/>
            </w:pPr>
          </w:p>
        </w:tc>
      </w:tr>
    </w:tbl>
    <w:p w14:paraId="7A25406A" w14:textId="77777777" w:rsidR="00197B70" w:rsidRDefault="0061704E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"/>
        <w:gridCol w:w="11125"/>
        <w:gridCol w:w="3477"/>
      </w:tblGrid>
      <w:tr w:rsidR="00197B70" w14:paraId="7F293236" w14:textId="77777777">
        <w:tc>
          <w:tcPr>
            <w:tcW w:w="85" w:type="dxa"/>
          </w:tcPr>
          <w:p w14:paraId="02251CCB" w14:textId="77777777" w:rsidR="00197B70" w:rsidRDefault="00197B70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125"/>
            </w:tblGrid>
            <w:tr w:rsidR="00197B70" w14:paraId="44DF60FF" w14:textId="77777777">
              <w:trPr>
                <w:trHeight w:val="7803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"/>
                    <w:gridCol w:w="6"/>
                    <w:gridCol w:w="11098"/>
                    <w:gridCol w:w="6"/>
                  </w:tblGrid>
                  <w:tr w:rsidR="00197B70" w14:paraId="53D11652" w14:textId="77777777">
                    <w:trPr>
                      <w:trHeight w:val="191"/>
                    </w:trPr>
                    <w:tc>
                      <w:tcPr>
                        <w:tcW w:w="0" w:type="dxa"/>
                      </w:tcPr>
                      <w:p w14:paraId="64CE5C01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5BAC7E69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p w14:paraId="037A7025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0B2CE16F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5C3EB7" w14:paraId="4244BA9C" w14:textId="77777777" w:rsidTr="005C3EB7">
                    <w:trPr>
                      <w:trHeight w:val="388"/>
                    </w:trPr>
                    <w:tc>
                      <w:tcPr>
                        <w:tcW w:w="0" w:type="dxa"/>
                        <w:gridSpan w:val="4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79"/>
                        </w:tblGrid>
                        <w:tr w:rsidR="00197B70" w14:paraId="46BE19B1" w14:textId="77777777">
                          <w:trPr>
                            <w:trHeight w:val="310"/>
                          </w:trPr>
                          <w:tc>
                            <w:tcPr>
                              <w:tcW w:w="1007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7522E12" w14:textId="77777777" w:rsidR="00197B70" w:rsidRDefault="0061704E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SBR2 Cloud Production2 - Single | Bulk or Batch Requests | (SRP, BBRP &amp; CHiRPP)</w:t>
                              </w:r>
                            </w:p>
                          </w:tc>
                        </w:tr>
                      </w:tbl>
                      <w:p w14:paraId="05EC7B23" w14:textId="77777777" w:rsidR="00197B70" w:rsidRDefault="00197B70">
                        <w:pPr>
                          <w:spacing w:after="0" w:line="240" w:lineRule="auto"/>
                        </w:pPr>
                      </w:p>
                    </w:tc>
                  </w:tr>
                  <w:tr w:rsidR="005C3EB7" w14:paraId="1AFDA4A9" w14:textId="77777777" w:rsidTr="005C3EB7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61B7BFEC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  <w:gridSpan w:val="3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14AA4FD" w14:textId="77777777" w:rsidR="00197B70" w:rsidRDefault="0061704E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26C55A5E" wp14:editId="433E48DF">
                              <wp:extent cx="6985000" cy="4114165"/>
                              <wp:effectExtent l="38100" t="38100" r="25400" b="19685"/>
                              <wp:docPr id="4" name="img4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" name="img4.png"/>
                                      <pic:cNvPicPr/>
                                    </pic:nvPicPr>
                                    <pic:blipFill>
                                      <a:blip r:embed="rId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991715" cy="4118120"/>
                                      </a:xfrm>
                                      <a:prstGeom prst="rect">
                                        <a:avLst/>
                                      </a:prstGeom>
                                      <a:ln w="2857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197B70" w14:paraId="54EDC8C5" w14:textId="77777777">
                    <w:trPr>
                      <w:trHeight w:val="40"/>
                    </w:trPr>
                    <w:tc>
                      <w:tcPr>
                        <w:tcW w:w="0" w:type="dxa"/>
                      </w:tcPr>
                      <w:p w14:paraId="0FA29601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6B615716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p w14:paraId="1056E613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70C51CC6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197B70" w14:paraId="4107E9F1" w14:textId="77777777">
                    <w:tc>
                      <w:tcPr>
                        <w:tcW w:w="0" w:type="dxa"/>
                      </w:tcPr>
                      <w:p w14:paraId="413C1CAF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3A254DBA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tbl>
                        <w:tblPr>
                          <w:tblW w:w="11080" w:type="dxa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40"/>
                          <w:gridCol w:w="1800"/>
                          <w:gridCol w:w="1603"/>
                          <w:gridCol w:w="1842"/>
                          <w:gridCol w:w="1701"/>
                          <w:gridCol w:w="851"/>
                          <w:gridCol w:w="1843"/>
                        </w:tblGrid>
                        <w:tr w:rsidR="00197B70" w14:paraId="7C228978" w14:textId="77777777" w:rsidTr="005C3EB7">
                          <w:trPr>
                            <w:trHeight w:val="282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4239E7A" w14:textId="77777777" w:rsidR="00197B70" w:rsidRDefault="0061704E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5839A38" w14:textId="77777777" w:rsidR="00197B70" w:rsidRDefault="0061704E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6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4C01F66" w14:textId="77777777" w:rsidR="00197B70" w:rsidRDefault="0061704E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+ 0-5 sec /trans</w:t>
                              </w:r>
                            </w:p>
                          </w:tc>
                          <w:tc>
                            <w:tcPr>
                              <w:tcW w:w="18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98169B8" w14:textId="77777777" w:rsidR="00197B70" w:rsidRDefault="0061704E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+ 5-10 sec /trans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4C16D45" w14:textId="77777777" w:rsidR="00197B70" w:rsidRDefault="0061704E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&gt;10 sec /trans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B89B719" w14:textId="77777777" w:rsidR="00197B70" w:rsidRDefault="0061704E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  <w:tc>
                            <w:tcPr>
                              <w:tcW w:w="184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D421B6A" w14:textId="77777777" w:rsidR="00197B70" w:rsidRDefault="0061704E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% within 5 sec timing target</w:t>
                              </w:r>
                            </w:p>
                          </w:tc>
                        </w:tr>
                        <w:tr w:rsidR="00197B70" w14:paraId="7B971ECE" w14:textId="77777777" w:rsidTr="005C3EB7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400CA3C" w14:textId="77777777" w:rsidR="00197B70" w:rsidRDefault="0061704E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D5B5390" w14:textId="77777777" w:rsidR="00197B70" w:rsidRDefault="0061704E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clntcomm</w:t>
                              </w:r>
                            </w:p>
                          </w:tc>
                          <w:tc>
                            <w:tcPr>
                              <w:tcW w:w="16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3A18723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8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6CA4307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87A1A04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F44E751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84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16ADC6E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100.0%</w:t>
                              </w:r>
                            </w:p>
                          </w:tc>
                        </w:tr>
                      </w:tbl>
                      <w:p w14:paraId="6F85C38A" w14:textId="77777777" w:rsidR="00197B70" w:rsidRDefault="00197B70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79AB7080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197B70" w14:paraId="5E183CD9" w14:textId="77777777">
                    <w:trPr>
                      <w:trHeight w:val="40"/>
                    </w:trPr>
                    <w:tc>
                      <w:tcPr>
                        <w:tcW w:w="0" w:type="dxa"/>
                      </w:tcPr>
                      <w:p w14:paraId="67A69DBD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7DFE37AB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p w14:paraId="1CAA9D6D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58660D47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</w:tbl>
                <w:p w14:paraId="62E34BCA" w14:textId="77777777" w:rsidR="00197B70" w:rsidRDefault="00197B70">
                  <w:pPr>
                    <w:spacing w:after="0" w:line="240" w:lineRule="auto"/>
                  </w:pPr>
                </w:p>
              </w:tc>
            </w:tr>
          </w:tbl>
          <w:p w14:paraId="4898DD98" w14:textId="77777777" w:rsidR="00197B70" w:rsidRDefault="00197B70">
            <w:pPr>
              <w:spacing w:after="0" w:line="240" w:lineRule="auto"/>
            </w:pPr>
          </w:p>
        </w:tc>
        <w:tc>
          <w:tcPr>
            <w:tcW w:w="3477" w:type="dxa"/>
          </w:tcPr>
          <w:p w14:paraId="2B79EA95" w14:textId="77777777" w:rsidR="00197B70" w:rsidRDefault="00197B70">
            <w:pPr>
              <w:pStyle w:val="EmptyCellLayoutStyle"/>
              <w:spacing w:after="0" w:line="240" w:lineRule="auto"/>
            </w:pPr>
          </w:p>
        </w:tc>
      </w:tr>
    </w:tbl>
    <w:p w14:paraId="6A784AE2" w14:textId="77777777" w:rsidR="00197B70" w:rsidRDefault="0061704E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"/>
        <w:gridCol w:w="10164"/>
        <w:gridCol w:w="3405"/>
      </w:tblGrid>
      <w:tr w:rsidR="00197B70" w14:paraId="644354CA" w14:textId="77777777">
        <w:trPr>
          <w:trHeight w:val="333"/>
        </w:trPr>
        <w:tc>
          <w:tcPr>
            <w:tcW w:w="85" w:type="dxa"/>
          </w:tcPr>
          <w:p w14:paraId="23DDB751" w14:textId="77777777" w:rsidR="00197B70" w:rsidRDefault="00197B70">
            <w:pPr>
              <w:pStyle w:val="EmptyCellLayoutStyle"/>
              <w:spacing w:after="0" w:line="240" w:lineRule="auto"/>
            </w:pPr>
          </w:p>
        </w:tc>
        <w:tc>
          <w:tcPr>
            <w:tcW w:w="10082" w:type="dxa"/>
          </w:tcPr>
          <w:p w14:paraId="0BCE5188" w14:textId="77777777" w:rsidR="00197B70" w:rsidRDefault="00197B70">
            <w:pPr>
              <w:pStyle w:val="EmptyCellLayoutStyle"/>
              <w:spacing w:after="0" w:line="240" w:lineRule="auto"/>
            </w:pPr>
          </w:p>
        </w:tc>
        <w:tc>
          <w:tcPr>
            <w:tcW w:w="3405" w:type="dxa"/>
          </w:tcPr>
          <w:p w14:paraId="051A7D3E" w14:textId="77777777" w:rsidR="00197B70" w:rsidRDefault="00197B70">
            <w:pPr>
              <w:pStyle w:val="EmptyCellLayoutStyle"/>
              <w:spacing w:after="0" w:line="240" w:lineRule="auto"/>
            </w:pPr>
          </w:p>
        </w:tc>
      </w:tr>
      <w:tr w:rsidR="00197B70" w14:paraId="471E0AAA" w14:textId="77777777">
        <w:tc>
          <w:tcPr>
            <w:tcW w:w="85" w:type="dxa"/>
          </w:tcPr>
          <w:p w14:paraId="0618BC1A" w14:textId="77777777" w:rsidR="00197B70" w:rsidRDefault="00197B70">
            <w:pPr>
              <w:pStyle w:val="EmptyCellLayoutStyle"/>
              <w:spacing w:after="0" w:line="240" w:lineRule="auto"/>
            </w:pPr>
          </w:p>
        </w:tc>
        <w:tc>
          <w:tcPr>
            <w:tcW w:w="1008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164"/>
            </w:tblGrid>
            <w:tr w:rsidR="00197B70" w14:paraId="4A835973" w14:textId="77777777">
              <w:trPr>
                <w:trHeight w:val="8398"/>
              </w:trPr>
              <w:tc>
                <w:tcPr>
                  <w:tcW w:w="100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"/>
                    <w:gridCol w:w="10"/>
                    <w:gridCol w:w="10139"/>
                  </w:tblGrid>
                  <w:tr w:rsidR="00197B70" w14:paraId="7857AD9B" w14:textId="77777777">
                    <w:trPr>
                      <w:trHeight w:val="171"/>
                    </w:trPr>
                    <w:tc>
                      <w:tcPr>
                        <w:tcW w:w="0" w:type="dxa"/>
                      </w:tcPr>
                      <w:p w14:paraId="7DF4E870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" w:type="dxa"/>
                      </w:tcPr>
                      <w:p w14:paraId="37861D54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8" w:type="dxa"/>
                      </w:tcPr>
                      <w:p w14:paraId="2F1FF71C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197B70" w14:paraId="10CD4A8D" w14:textId="77777777">
                    <w:trPr>
                      <w:trHeight w:val="388"/>
                    </w:trPr>
                    <w:tc>
                      <w:tcPr>
                        <w:tcW w:w="0" w:type="dxa"/>
                      </w:tcPr>
                      <w:p w14:paraId="56AC1B9A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" w:type="dxa"/>
                      </w:tcPr>
                      <w:p w14:paraId="23ABCC5F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8" w:type="dxa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80"/>
                        </w:tblGrid>
                        <w:tr w:rsidR="00197B70" w14:paraId="023934F4" w14:textId="77777777">
                          <w:trPr>
                            <w:trHeight w:val="310"/>
                          </w:trPr>
                          <w:tc>
                            <w:tcPr>
                              <w:tcW w:w="100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0CC21CB" w14:textId="77777777" w:rsidR="00197B70" w:rsidRDefault="0061704E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SBR1 Production Transactions</w:t>
                              </w:r>
                            </w:p>
                          </w:tc>
                        </w:tr>
                      </w:tbl>
                      <w:p w14:paraId="67B11DB3" w14:textId="77777777" w:rsidR="00197B70" w:rsidRDefault="00197B70">
                        <w:pPr>
                          <w:spacing w:after="0" w:line="240" w:lineRule="auto"/>
                        </w:pPr>
                      </w:p>
                    </w:tc>
                  </w:tr>
                  <w:tr w:rsidR="00197B70" w14:paraId="7D35FB1B" w14:textId="77777777">
                    <w:trPr>
                      <w:trHeight w:val="39"/>
                    </w:trPr>
                    <w:tc>
                      <w:tcPr>
                        <w:tcW w:w="0" w:type="dxa"/>
                      </w:tcPr>
                      <w:p w14:paraId="2EB1CAA1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" w:type="dxa"/>
                      </w:tcPr>
                      <w:p w14:paraId="75B7604C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8" w:type="dxa"/>
                      </w:tcPr>
                      <w:p w14:paraId="16F62D56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5C3EB7" w14:paraId="6BDCBFC8" w14:textId="77777777" w:rsidTr="005C3EB7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1AEF23DC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" w:type="dxa"/>
                        <w:gridSpan w:val="2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33F7BDF" w14:textId="77777777" w:rsidR="00197B70" w:rsidRDefault="0061704E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3AFE3990" wp14:editId="321FD023">
                              <wp:extent cx="6375400" cy="4114497"/>
                              <wp:effectExtent l="38100" t="38100" r="25400" b="19685"/>
                              <wp:docPr id="6" name="img5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" name="img5.png"/>
                                      <pic:cNvPicPr/>
                                    </pic:nvPicPr>
                                    <pic:blipFill>
                                      <a:blip r:embed="rId1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377413" cy="4115796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197B70" w14:paraId="3B83B8B9" w14:textId="77777777">
                    <w:trPr>
                      <w:trHeight w:val="50"/>
                    </w:trPr>
                    <w:tc>
                      <w:tcPr>
                        <w:tcW w:w="0" w:type="dxa"/>
                      </w:tcPr>
                      <w:p w14:paraId="0EB65C89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" w:type="dxa"/>
                      </w:tcPr>
                      <w:p w14:paraId="0508B76F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8" w:type="dxa"/>
                      </w:tcPr>
                      <w:p w14:paraId="3A71D1A0" w14:textId="77777777" w:rsidR="00197B70" w:rsidRDefault="00197B7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5C3EB7" w14:paraId="52956914" w14:textId="77777777" w:rsidTr="005C3EB7">
                    <w:tc>
                      <w:tcPr>
                        <w:tcW w:w="0" w:type="dxa"/>
                        <w:gridSpan w:val="3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40"/>
                          <w:gridCol w:w="1800"/>
                          <w:gridCol w:w="1080"/>
                          <w:gridCol w:w="1042"/>
                          <w:gridCol w:w="1080"/>
                          <w:gridCol w:w="1079"/>
                          <w:gridCol w:w="2610"/>
                        </w:tblGrid>
                        <w:tr w:rsidR="00197B70" w14:paraId="0DAEA9E1" w14:textId="77777777">
                          <w:trPr>
                            <w:trHeight w:val="282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75263A1" w14:textId="77777777" w:rsidR="00197B70" w:rsidRDefault="0061704E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EC4E9D6" w14:textId="77777777" w:rsidR="00197B70" w:rsidRDefault="0061704E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34B821F" w14:textId="77777777" w:rsidR="00197B70" w:rsidRDefault="0061704E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0-5 sec/trans</w:t>
                              </w:r>
                            </w:p>
                          </w:tc>
                          <w:tc>
                            <w:tcPr>
                              <w:tcW w:w="99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2CBAEC3" w14:textId="77777777" w:rsidR="00197B70" w:rsidRDefault="0061704E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5-10 sec/trans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AFC3DF6" w14:textId="77777777" w:rsidR="00197B70" w:rsidRDefault="0061704E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10+ sec/trans</w:t>
                              </w:r>
                            </w:p>
                          </w:tc>
                          <w:tc>
                            <w:tcPr>
                              <w:tcW w:w="107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9E1FF61" w14:textId="77777777" w:rsidR="00197B70" w:rsidRDefault="0061704E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  <w:tc>
                            <w:tcPr>
                              <w:tcW w:w="261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E0EED34" w14:textId="77777777" w:rsidR="00197B70" w:rsidRDefault="0061704E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% within 5 sec timing target</w:t>
                              </w:r>
                            </w:p>
                          </w:tc>
                        </w:tr>
                        <w:tr w:rsidR="00197B70" w14:paraId="13A9F9A6" w14:textId="77777777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0B7C2E2" w14:textId="77777777" w:rsidR="00197B70" w:rsidRDefault="0061704E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4BBF6AD" w14:textId="77777777" w:rsidR="00197B70" w:rsidRDefault="0061704E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9F30285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142311</w:t>
                              </w:r>
                            </w:p>
                          </w:tc>
                          <w:tc>
                            <w:tcPr>
                              <w:tcW w:w="99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AB48C15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306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B6EE907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199</w:t>
                              </w:r>
                            </w:p>
                          </w:tc>
                          <w:tc>
                            <w:tcPr>
                              <w:tcW w:w="107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8EEA4DB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142816</w:t>
                              </w:r>
                            </w:p>
                          </w:tc>
                          <w:tc>
                            <w:tcPr>
                              <w:tcW w:w="261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637544E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99.6%</w:t>
                              </w:r>
                            </w:p>
                          </w:tc>
                        </w:tr>
                        <w:tr w:rsidR="00197B70" w14:paraId="5D90F506" w14:textId="77777777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ADB0974" w14:textId="77777777" w:rsidR="00197B70" w:rsidRDefault="00197B70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006912A" w14:textId="77777777" w:rsidR="00197B70" w:rsidRDefault="0061704E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ps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6FBD2FF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51</w:t>
                              </w:r>
                            </w:p>
                          </w:tc>
                          <w:tc>
                            <w:tcPr>
                              <w:tcW w:w="99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5DA5934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49CEE30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164</w:t>
                              </w:r>
                            </w:p>
                          </w:tc>
                          <w:tc>
                            <w:tcPr>
                              <w:tcW w:w="107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36AA086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256</w:t>
                              </w:r>
                            </w:p>
                          </w:tc>
                          <w:tc>
                            <w:tcPr>
                              <w:tcW w:w="261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C9CFC89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19.9%</w:t>
                              </w:r>
                            </w:p>
                          </w:tc>
                        </w:tr>
                        <w:tr w:rsidR="00197B70" w14:paraId="0FF40B71" w14:textId="77777777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D14DEB1" w14:textId="77777777" w:rsidR="00197B70" w:rsidRDefault="00197B70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4AFFB46" w14:textId="77777777" w:rsidR="00197B70" w:rsidRDefault="0061704E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smsfar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E479781" w14:textId="77777777" w:rsidR="00197B70" w:rsidRDefault="00197B70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99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B8BF8FF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3DC0CE8" w14:textId="77777777" w:rsidR="00197B70" w:rsidRDefault="00197B70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07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BE7D195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61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7602EE7" w14:textId="77777777" w:rsidR="00197B70" w:rsidRDefault="0061704E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0.0%</w:t>
                              </w:r>
                            </w:p>
                          </w:tc>
                        </w:tr>
                      </w:tbl>
                      <w:p w14:paraId="2067B862" w14:textId="77777777" w:rsidR="00197B70" w:rsidRDefault="00197B70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14:paraId="48ED1675" w14:textId="77777777" w:rsidR="00197B70" w:rsidRDefault="00197B70">
                  <w:pPr>
                    <w:spacing w:after="0" w:line="240" w:lineRule="auto"/>
                  </w:pPr>
                </w:p>
              </w:tc>
            </w:tr>
          </w:tbl>
          <w:p w14:paraId="2C0B6D8A" w14:textId="77777777" w:rsidR="00197B70" w:rsidRDefault="00197B70">
            <w:pPr>
              <w:spacing w:after="0" w:line="240" w:lineRule="auto"/>
            </w:pPr>
          </w:p>
        </w:tc>
        <w:tc>
          <w:tcPr>
            <w:tcW w:w="3405" w:type="dxa"/>
          </w:tcPr>
          <w:p w14:paraId="4D761C07" w14:textId="77777777" w:rsidR="00197B70" w:rsidRDefault="00197B70">
            <w:pPr>
              <w:pStyle w:val="EmptyCellLayoutStyle"/>
              <w:spacing w:after="0" w:line="240" w:lineRule="auto"/>
            </w:pPr>
          </w:p>
        </w:tc>
      </w:tr>
    </w:tbl>
    <w:p w14:paraId="668BF898" w14:textId="09809C6B" w:rsidR="00197B70" w:rsidRDefault="00197B70">
      <w:pPr>
        <w:spacing w:after="0" w:line="240" w:lineRule="auto"/>
        <w:rPr>
          <w:sz w:val="0"/>
        </w:rPr>
      </w:pPr>
    </w:p>
    <w:p w14:paraId="22CCBB15" w14:textId="77777777" w:rsidR="00197B70" w:rsidRDefault="00197B70">
      <w:pPr>
        <w:spacing w:after="0" w:line="240" w:lineRule="auto"/>
      </w:pPr>
    </w:p>
    <w:sectPr w:rsidR="00197B7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545" w:h="16837"/>
      <w:pgMar w:top="850" w:right="850" w:bottom="850" w:left="85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D27DD" w14:textId="77777777" w:rsidR="00A123E6" w:rsidRDefault="00A123E6" w:rsidP="005C3EB7">
      <w:pPr>
        <w:spacing w:after="0" w:line="240" w:lineRule="auto"/>
      </w:pPr>
      <w:r>
        <w:separator/>
      </w:r>
    </w:p>
  </w:endnote>
  <w:endnote w:type="continuationSeparator" w:id="0">
    <w:p w14:paraId="1DC5926F" w14:textId="77777777" w:rsidR="00A123E6" w:rsidRDefault="00A123E6" w:rsidP="005C3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42A2F" w14:textId="52BE3851" w:rsidR="003146CA" w:rsidRDefault="003146C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6836EAA" wp14:editId="37CFACC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99440" cy="369570"/>
              <wp:effectExtent l="0" t="0" r="10160" b="0"/>
              <wp:wrapNone/>
              <wp:docPr id="1723218681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753AAA" w14:textId="1A58794E" w:rsidR="003146CA" w:rsidRPr="003146CA" w:rsidRDefault="003146CA" w:rsidP="003146CA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3146CA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836EA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7.2pt;height:29.1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46753AAA" w14:textId="1A58794E" w:rsidR="003146CA" w:rsidRPr="003146CA" w:rsidRDefault="003146CA" w:rsidP="003146CA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3146CA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36910" w14:textId="75FCD679" w:rsidR="003146CA" w:rsidRDefault="003146C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FBCD96A" wp14:editId="72A73D1C">
              <wp:simplePos x="542925" y="105441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99440" cy="369570"/>
              <wp:effectExtent l="0" t="0" r="10160" b="0"/>
              <wp:wrapNone/>
              <wp:docPr id="2103608822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3DBBEA" w14:textId="765ED20D" w:rsidR="003146CA" w:rsidRPr="003146CA" w:rsidRDefault="003146CA" w:rsidP="003146CA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3146CA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BCD96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7.2pt;height:29.1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573DBBEA" w14:textId="765ED20D" w:rsidR="003146CA" w:rsidRPr="003146CA" w:rsidRDefault="003146CA" w:rsidP="003146CA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3146CA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5E78F" w14:textId="28B935C4" w:rsidR="003146CA" w:rsidRDefault="003146C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4506CDA" wp14:editId="7EBF4CB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99440" cy="369570"/>
              <wp:effectExtent l="0" t="0" r="10160" b="0"/>
              <wp:wrapNone/>
              <wp:docPr id="27592314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B21235" w14:textId="27712DAF" w:rsidR="003146CA" w:rsidRPr="003146CA" w:rsidRDefault="003146CA" w:rsidP="003146CA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3146CA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506CD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7.2pt;height:29.1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01B21235" w14:textId="27712DAF" w:rsidR="003146CA" w:rsidRPr="003146CA" w:rsidRDefault="003146CA" w:rsidP="003146CA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3146CA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C1BEC" w14:textId="77777777" w:rsidR="00A123E6" w:rsidRDefault="00A123E6" w:rsidP="005C3EB7">
      <w:pPr>
        <w:spacing w:after="0" w:line="240" w:lineRule="auto"/>
      </w:pPr>
      <w:r>
        <w:separator/>
      </w:r>
    </w:p>
  </w:footnote>
  <w:footnote w:type="continuationSeparator" w:id="0">
    <w:p w14:paraId="6D6374F7" w14:textId="77777777" w:rsidR="00A123E6" w:rsidRDefault="00A123E6" w:rsidP="005C3E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B8D1B" w14:textId="4D2B714E" w:rsidR="003146CA" w:rsidRDefault="003146C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6A69B26" wp14:editId="53D0709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99440" cy="369570"/>
              <wp:effectExtent l="0" t="0" r="10160" b="11430"/>
              <wp:wrapNone/>
              <wp:docPr id="2084895610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6CF23A" w14:textId="38956BFE" w:rsidR="003146CA" w:rsidRPr="003146CA" w:rsidRDefault="003146CA" w:rsidP="003146CA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3146CA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A69B2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7.2pt;height:29.1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" filled="f" stroked="f">
              <v:fill o:detectmouseclick="t"/>
              <v:textbox style="mso-fit-shape-to-text:t" inset="0,15pt,0,0">
                <w:txbxContent>
                  <w:p w14:paraId="526CF23A" w14:textId="38956BFE" w:rsidR="003146CA" w:rsidRPr="003146CA" w:rsidRDefault="003146CA" w:rsidP="003146CA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3146CA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66B43" w14:textId="2785D0C3" w:rsidR="003146CA" w:rsidRDefault="003146C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3A689CD" wp14:editId="7B22A008">
              <wp:simplePos x="542925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599440" cy="369570"/>
              <wp:effectExtent l="0" t="0" r="10160" b="11430"/>
              <wp:wrapNone/>
              <wp:docPr id="886555145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F855AF" w14:textId="5AFBD23F" w:rsidR="003146CA" w:rsidRPr="003146CA" w:rsidRDefault="003146CA" w:rsidP="003146CA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3146CA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A689C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7.2pt;height:29.1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1DF855AF" w14:textId="5AFBD23F" w:rsidR="003146CA" w:rsidRPr="003146CA" w:rsidRDefault="003146CA" w:rsidP="003146CA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3146CA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A490A" w14:textId="12D83476" w:rsidR="003146CA" w:rsidRDefault="003146C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B6156D5" wp14:editId="08B6501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99440" cy="369570"/>
              <wp:effectExtent l="0" t="0" r="10160" b="11430"/>
              <wp:wrapNone/>
              <wp:docPr id="153285392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2547ED" w14:textId="774539B8" w:rsidR="003146CA" w:rsidRPr="003146CA" w:rsidRDefault="003146CA" w:rsidP="003146CA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3146CA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6156D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7.2pt;height:29.1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7E2547ED" w14:textId="774539B8" w:rsidR="003146CA" w:rsidRPr="003146CA" w:rsidRDefault="003146CA" w:rsidP="003146CA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3146CA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2085100966">
    <w:abstractNumId w:val="0"/>
  </w:num>
  <w:num w:numId="2" w16cid:durableId="866138071">
    <w:abstractNumId w:val="1"/>
  </w:num>
  <w:num w:numId="3" w16cid:durableId="1523589256">
    <w:abstractNumId w:val="2"/>
  </w:num>
  <w:num w:numId="4" w16cid:durableId="1213733967">
    <w:abstractNumId w:val="3"/>
  </w:num>
  <w:num w:numId="5" w16cid:durableId="1593930979">
    <w:abstractNumId w:val="4"/>
  </w:num>
  <w:num w:numId="6" w16cid:durableId="2360123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B70"/>
    <w:rsid w:val="00197B70"/>
    <w:rsid w:val="003146CA"/>
    <w:rsid w:val="005C3EB7"/>
    <w:rsid w:val="0061704E"/>
    <w:rsid w:val="008A2CFF"/>
    <w:rsid w:val="00A123E6"/>
    <w:rsid w:val="00C36D30"/>
    <w:rsid w:val="00CA0B17"/>
    <w:rsid w:val="00D879BF"/>
    <w:rsid w:val="00F05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CED9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Header">
    <w:name w:val="header"/>
    <w:basedOn w:val="Normal"/>
    <w:link w:val="HeaderChar"/>
    <w:uiPriority w:val="99"/>
    <w:unhideWhenUsed/>
    <w:rsid w:val="005C3E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EB7"/>
  </w:style>
  <w:style w:type="paragraph" w:styleId="Footer">
    <w:name w:val="footer"/>
    <w:basedOn w:val="Normal"/>
    <w:link w:val="FooterChar"/>
    <w:uiPriority w:val="99"/>
    <w:unhideWhenUsed/>
    <w:rsid w:val="005C3E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E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248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cp:lastModifiedBy/>
  <cp:revision>1</cp:revision>
  <dcterms:created xsi:type="dcterms:W3CDTF">2026-09-08T07:37:00Z</dcterms:created>
  <dcterms:modified xsi:type="dcterms:W3CDTF">2026-09-08T07:38:00Z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5b5d7ea1,7c44fb7a,34d7c209</vt:lpwstr>
  </property>
  <property fmtid="{D5CDD505-2E9C-101B-9397-08002B2CF9AE}" pid="3" name="ClassificationContentMarkingHeaderFontProps">
    <vt:lpwstr>#b40029,10,Verdana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1a5067a,66b63af9,7d6285f6</vt:lpwstr>
  </property>
  <property fmtid="{D5CDD505-2E9C-101B-9397-08002B2CF9AE}" pid="6" name="ClassificationContentMarkingFooterFontProps">
    <vt:lpwstr>#b40029,10,Verdana</vt:lpwstr>
  </property>
  <property fmtid="{D5CDD505-2E9C-101B-9397-08002B2CF9AE}" pid="7" name="ClassificationContentMarkingFooterText">
    <vt:lpwstr>OFFICIAL</vt:lpwstr>
  </property>
  <property fmtid="{D5CDD505-2E9C-101B-9397-08002B2CF9AE}" pid="8" name="MSIP_Label_c111c204-3025-4293-a668-517002c3f023_Enabled">
    <vt:lpwstr>true</vt:lpwstr>
  </property>
  <property fmtid="{D5CDD505-2E9C-101B-9397-08002B2CF9AE}" pid="9" name="MSIP_Label_c111c204-3025-4293-a668-517002c3f023_SetDate">
    <vt:lpwstr>2026-09-08T07:38:42Z</vt:lpwstr>
  </property>
  <property fmtid="{D5CDD505-2E9C-101B-9397-08002B2CF9AE}" pid="10" name="MSIP_Label_c111c204-3025-4293-a668-517002c3f023_Method">
    <vt:lpwstr>Privileged</vt:lpwstr>
  </property>
  <property fmtid="{D5CDD505-2E9C-101B-9397-08002B2CF9AE}" pid="11" name="MSIP_Label_c111c204-3025-4293-a668-517002c3f023_Name">
    <vt:lpwstr>OFFICIAL</vt:lpwstr>
  </property>
  <property fmtid="{D5CDD505-2E9C-101B-9397-08002B2CF9AE}" pid="12" name="MSIP_Label_c111c204-3025-4293-a668-517002c3f023_SiteId">
    <vt:lpwstr>8e823e99-cbcb-430f-a0f6-af1365c21e22</vt:lpwstr>
  </property>
  <property fmtid="{D5CDD505-2E9C-101B-9397-08002B2CF9AE}" pid="13" name="MSIP_Label_c111c204-3025-4293-a668-517002c3f023_ActionId">
    <vt:lpwstr>ea89f09c-9184-4397-baf2-f824f40e7815</vt:lpwstr>
  </property>
  <property fmtid="{D5CDD505-2E9C-101B-9397-08002B2CF9AE}" pid="14" name="MSIP_Label_c111c204-3025-4293-a668-517002c3f023_ContentBits">
    <vt:lpwstr>3</vt:lpwstr>
  </property>
  <property fmtid="{D5CDD505-2E9C-101B-9397-08002B2CF9AE}" pid="15" name="MSIP_Label_c111c204-3025-4293-a668-517002c3f023_Tag">
    <vt:lpwstr>10, 0, 1, 1</vt:lpwstr>
  </property>
</Properties>
</file>