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8"/>
        <w:gridCol w:w="11416"/>
      </w:tblGrid>
      <w:tr w:rsidR="00267B2B" w14:paraId="70829E71" w14:textId="77777777">
        <w:trPr>
          <w:trHeight w:val="518"/>
        </w:trPr>
        <w:tc>
          <w:tcPr>
            <w:tcW w:w="85" w:type="dxa"/>
          </w:tcPr>
          <w:p w14:paraId="16F593F2" w14:textId="77777777" w:rsidR="00267B2B" w:rsidRDefault="00267B2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6396668" w14:textId="77777777" w:rsidR="00267B2B" w:rsidRDefault="00267B2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080"/>
            </w:tblGrid>
            <w:tr w:rsidR="00267B2B" w14:paraId="045BB941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31A862A" w14:textId="77777777" w:rsidR="00267B2B" w:rsidRDefault="001B23E8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- 38</w:t>
                  </w:r>
                </w:p>
                <w:p w14:paraId="6B99BFB0" w14:textId="77777777" w:rsidR="00267B2B" w:rsidRDefault="001B23E8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14/09/2026 - 20/09/2026</w:t>
                  </w:r>
                </w:p>
              </w:tc>
            </w:tr>
          </w:tbl>
          <w:p w14:paraId="4DDE9EE5" w14:textId="77777777" w:rsidR="00267B2B" w:rsidRDefault="00267B2B">
            <w:pPr>
              <w:spacing w:after="0" w:line="240" w:lineRule="auto"/>
            </w:pPr>
          </w:p>
        </w:tc>
      </w:tr>
      <w:tr w:rsidR="0091289F" w14:paraId="2730C62E" w14:textId="77777777" w:rsidTr="0091289F">
        <w:tc>
          <w:tcPr>
            <w:tcW w:w="85" w:type="dxa"/>
          </w:tcPr>
          <w:p w14:paraId="5E053A6D" w14:textId="77777777" w:rsidR="00267B2B" w:rsidRDefault="00267B2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434"/>
            </w:tblGrid>
            <w:tr w:rsidR="00267B2B" w14:paraId="7FE2841F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"/>
                    <w:gridCol w:w="10410"/>
                    <w:gridCol w:w="1001"/>
                  </w:tblGrid>
                  <w:tr w:rsidR="00267B2B" w14:paraId="26FB31DE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099F5EAA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1FF44EC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903EF2B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1289F" w14:paraId="6378397A" w14:textId="77777777" w:rsidTr="0091289F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67B2B" w14:paraId="6FC976F1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B4E532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1EE4FC34" w14:textId="77777777" w:rsidR="00267B2B" w:rsidRDefault="00267B2B">
                        <w:pPr>
                          <w:spacing w:after="0" w:line="240" w:lineRule="auto"/>
                        </w:pPr>
                      </w:p>
                    </w:tc>
                  </w:tr>
                  <w:tr w:rsidR="00267B2B" w14:paraId="135C30EF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1641DAAF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776F2B7C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7EE431EC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1289F" w14:paraId="6F698A5B" w14:textId="77777777" w:rsidTr="0091289F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52CE0096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3F96A6F" w14:textId="77777777" w:rsidR="00267B2B" w:rsidRDefault="001B23E8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F59FF9F" wp14:editId="42D5ADA8">
                              <wp:extent cx="6610350" cy="4114165"/>
                              <wp:effectExtent l="38100" t="38100" r="19050" b="19685"/>
                              <wp:docPr id="1517580515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17699" cy="4118739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67B2B" w14:paraId="330A2C01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3EEDB514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40488905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39BD6CF8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1289F" w14:paraId="308868EA" w14:textId="77777777" w:rsidTr="0091289F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53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1080"/>
                          <w:gridCol w:w="2973"/>
                        </w:tblGrid>
                        <w:tr w:rsidR="00267B2B" w14:paraId="07FEDB84" w14:textId="77777777" w:rsidTr="0091289F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46E7E6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3B2B9C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04DD55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ABE1AA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FD2428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60CD80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B87F77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267B2B" w14:paraId="63DD4315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37FDFD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17C51A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F14965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38316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995E16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BB6D3F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5B0272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38387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79B337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99.8%</w:t>
                              </w:r>
                            </w:p>
                          </w:tc>
                        </w:tr>
                        <w:tr w:rsidR="00267B2B" w14:paraId="4DD079A4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637171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03DCB6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36F1BA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34186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E474F1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670B81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31386A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34228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4E3192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267B2B" w14:paraId="381C8357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D76CFB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7CC24F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372478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2510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7EEC48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3B5415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157FDF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2676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D76A79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93.8%</w:t>
                              </w:r>
                            </w:p>
                          </w:tc>
                        </w:tr>
                        <w:tr w:rsidR="00267B2B" w14:paraId="3CE34EA2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E78336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A189F5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363F96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2289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32578E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5591F0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CC9C99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2361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A06F87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97.0%</w:t>
                              </w:r>
                            </w:p>
                          </w:tc>
                        </w:tr>
                        <w:tr w:rsidR="00267B2B" w14:paraId="01FD47C5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4C665A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FF922A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973EAF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1416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4C88DB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2B05C2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88D943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1903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03CDDC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74.4%</w:t>
                              </w:r>
                            </w:p>
                          </w:tc>
                        </w:tr>
                        <w:tr w:rsidR="00267B2B" w14:paraId="238E9394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B6F1AF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62AB5B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154984E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1756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639E70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C1E7B5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E2F8DD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1757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71F9F3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267B2B" w14:paraId="7B22F5D3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C0665D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23D036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F7539A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1477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4F0654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B284A7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97E717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1484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8930D4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99.5%</w:t>
                              </w:r>
                            </w:p>
                          </w:tc>
                        </w:tr>
                        <w:tr w:rsidR="00267B2B" w14:paraId="598F13AE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3DA46E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D9BE57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67FA27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1432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F48F3E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283F00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05B80B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1438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725E0E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99.6%</w:t>
                              </w:r>
                            </w:p>
                          </w:tc>
                        </w:tr>
                        <w:tr w:rsidR="00267B2B" w14:paraId="320F93A1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F2D6D2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28239C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fbt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EAF20A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1259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541F5B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43C8F7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817C94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1288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95133B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97.7%</w:t>
                              </w:r>
                            </w:p>
                          </w:tc>
                        </w:tr>
                        <w:tr w:rsidR="00267B2B" w14:paraId="26B8EFED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9F4F1F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AB249C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A87864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1083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1FA11E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674E16D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F8F129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1084</w:t>
                              </w:r>
                            </w:p>
                          </w:tc>
                          <w:tc>
                            <w:tcPr>
                              <w:tcW w:w="297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486E36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</w:tbl>
                      <w:p w14:paraId="1FD91690" w14:textId="77777777" w:rsidR="00267B2B" w:rsidRDefault="00267B2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42BB8FCC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C2DB0BF" w14:textId="77777777" w:rsidR="00267B2B" w:rsidRDefault="00267B2B">
                  <w:pPr>
                    <w:spacing w:after="0" w:line="240" w:lineRule="auto"/>
                  </w:pPr>
                </w:p>
              </w:tc>
            </w:tr>
          </w:tbl>
          <w:p w14:paraId="2FF39977" w14:textId="77777777" w:rsidR="00267B2B" w:rsidRDefault="00267B2B">
            <w:pPr>
              <w:spacing w:after="0" w:line="240" w:lineRule="auto"/>
            </w:pPr>
          </w:p>
        </w:tc>
      </w:tr>
    </w:tbl>
    <w:p w14:paraId="152F9CD1" w14:textId="77777777" w:rsidR="00267B2B" w:rsidRDefault="001B23E8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"/>
        <w:gridCol w:w="11353"/>
      </w:tblGrid>
      <w:tr w:rsidR="00267B2B" w14:paraId="30C4E695" w14:textId="77777777">
        <w:tc>
          <w:tcPr>
            <w:tcW w:w="85" w:type="dxa"/>
          </w:tcPr>
          <w:p w14:paraId="5E9FCA0D" w14:textId="77777777" w:rsidR="00267B2B" w:rsidRDefault="00267B2B">
            <w:pPr>
              <w:pStyle w:val="EmptyCellLayoutStyle"/>
              <w:spacing w:after="0" w:line="240" w:lineRule="auto"/>
            </w:pPr>
          </w:p>
        </w:tc>
        <w:tc>
          <w:tcPr>
            <w:tcW w:w="113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353"/>
            </w:tblGrid>
            <w:tr w:rsidR="00267B2B" w14:paraId="3D3E3802" w14:textId="77777777">
              <w:trPr>
                <w:trHeight w:val="10584"/>
              </w:trPr>
              <w:tc>
                <w:tcPr>
                  <w:tcW w:w="11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5"/>
                    <w:gridCol w:w="10997"/>
                    <w:gridCol w:w="341"/>
                  </w:tblGrid>
                  <w:tr w:rsidR="00267B2B" w14:paraId="2E295D30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3317438B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1E86F7C7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3ADC3D53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1289F" w14:paraId="18AD361B" w14:textId="77777777" w:rsidTr="0091289F">
                    <w:trPr>
                      <w:trHeight w:val="388"/>
                    </w:trPr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67B2B" w14:paraId="15BCFE20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E8D195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0E6DBF8F" w14:textId="77777777" w:rsidR="00267B2B" w:rsidRDefault="00267B2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6493E460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67B2B" w14:paraId="6D3C624D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48016D9E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79D72EFF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4F32DC5B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67B2B" w14:paraId="51DD47C8" w14:textId="7777777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40941C9C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D1A513C" w14:textId="77777777" w:rsidR="00267B2B" w:rsidRDefault="001B23E8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D74E334" wp14:editId="553B635F">
                              <wp:extent cx="690880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916481" cy="4118739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3" w:type="dxa"/>
                      </w:tcPr>
                      <w:p w14:paraId="45AB25FD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67B2B" w14:paraId="01BB4F54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31179A93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7191C7D9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00ACD6DB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1289F" w14:paraId="09D32AB1" w14:textId="77777777" w:rsidTr="0091289F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19"/>
                          <w:gridCol w:w="1871"/>
                          <w:gridCol w:w="1431"/>
                          <w:gridCol w:w="1559"/>
                          <w:gridCol w:w="1418"/>
                          <w:gridCol w:w="1417"/>
                          <w:gridCol w:w="992"/>
                          <w:gridCol w:w="851"/>
                        </w:tblGrid>
                        <w:tr w:rsidR="0091289F" w14:paraId="3D3E3BFB" w14:textId="77777777" w:rsidTr="0091289F">
                          <w:trPr>
                            <w:trHeight w:val="282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DEECBD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2CB582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3C192E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9F0274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2E0903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1C8F16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A9EE0C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1E1EE6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91289F" w14:paraId="5D2E2D7D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8FE7E6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C0229F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FCECDB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173EC9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45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D08BD2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90D938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EA22B2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41C8F9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606</w:t>
                              </w:r>
                            </w:p>
                          </w:tc>
                        </w:tr>
                        <w:tr w:rsidR="0091289F" w14:paraId="57245638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F940673" w14:textId="77777777" w:rsidR="0091289F" w:rsidRDefault="0091289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C85525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7777CF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365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3C1457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E54D22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CCF130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4D7E21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EC7A99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378</w:t>
                              </w:r>
                            </w:p>
                          </w:tc>
                        </w:tr>
                        <w:tr w:rsidR="0091289F" w14:paraId="21B6D6B1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0C95E3" w14:textId="77777777" w:rsidR="0091289F" w:rsidRDefault="0091289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DEDC64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B9A146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6CD611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39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5D29A3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13156C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29CDD1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C98EE3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349</w:t>
                              </w:r>
                            </w:p>
                          </w:tc>
                        </w:tr>
                        <w:tr w:rsidR="0091289F" w14:paraId="2B4C060F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571838" w14:textId="77777777" w:rsidR="0091289F" w:rsidRDefault="0091289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4906F7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trustannualreport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9D1DDB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8F123B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BB39B3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A177D3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7E8D6E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047C24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260</w:t>
                              </w:r>
                            </w:p>
                          </w:tc>
                        </w:tr>
                        <w:tr w:rsidR="0091289F" w14:paraId="343BC121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912B1E" w14:textId="77777777" w:rsidR="0091289F" w:rsidRDefault="0091289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2FE42E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trusttfnreport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51A116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9DA3CE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A1F55F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4F07B1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E6E465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D4E163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205</w:t>
                              </w:r>
                            </w:p>
                          </w:tc>
                        </w:tr>
                        <w:tr w:rsidR="0091289F" w14:paraId="08A2B418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6CEBBF" w14:textId="77777777" w:rsidR="0091289F" w:rsidRDefault="0091289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9CF9A5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grpt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220124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183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4927F86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32E910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23B2D3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902259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38264B6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193</w:t>
                              </w:r>
                            </w:p>
                          </w:tc>
                        </w:tr>
                        <w:tr w:rsidR="0091289F" w14:paraId="304A7C21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E3A913" w14:textId="77777777" w:rsidR="0091289F" w:rsidRDefault="0091289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DA2C20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DB8285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2AF951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AB5976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93F72F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7E8E88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2EC3AF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189</w:t>
                              </w:r>
                            </w:p>
                          </w:tc>
                        </w:tr>
                        <w:tr w:rsidR="0091289F" w14:paraId="2FFB041D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88D522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653659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ras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E2A243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77CB72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C493E0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69F2CF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413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94C165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CC237F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413</w:t>
                              </w:r>
                            </w:p>
                          </w:tc>
                        </w:tr>
                        <w:tr w:rsidR="0091289F" w14:paraId="00EC677F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D9A639" w14:textId="77777777" w:rsidR="0091289F" w:rsidRDefault="0091289F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CAC2CD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8A03A78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EFDB24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B6F435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C3601C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4AD741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30C496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188</w:t>
                              </w:r>
                            </w:p>
                          </w:tc>
                        </w:tr>
                        <w:tr w:rsidR="0091289F" w14:paraId="4935F9B1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4B28F0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6E42B3" w14:textId="77777777" w:rsidR="0091289F" w:rsidRDefault="0091289F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01A542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218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2D9710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092297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80FCA2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689D67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96B6E5B" w14:textId="77777777" w:rsidR="0091289F" w:rsidRDefault="0091289F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221</w:t>
                              </w:r>
                            </w:p>
                          </w:tc>
                        </w:tr>
                      </w:tbl>
                      <w:p w14:paraId="36B8E2ED" w14:textId="77777777" w:rsidR="00267B2B" w:rsidRDefault="00267B2B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051978DC" w14:textId="77777777" w:rsidR="00267B2B" w:rsidRDefault="00267B2B">
                  <w:pPr>
                    <w:spacing w:after="0" w:line="240" w:lineRule="auto"/>
                  </w:pPr>
                </w:p>
              </w:tc>
            </w:tr>
          </w:tbl>
          <w:p w14:paraId="16F78563" w14:textId="77777777" w:rsidR="00267B2B" w:rsidRDefault="00267B2B">
            <w:pPr>
              <w:spacing w:after="0" w:line="240" w:lineRule="auto"/>
            </w:pPr>
          </w:p>
        </w:tc>
      </w:tr>
    </w:tbl>
    <w:p w14:paraId="0CCE9DC6" w14:textId="77777777" w:rsidR="00267B2B" w:rsidRDefault="001B23E8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1434"/>
      </w:tblGrid>
      <w:tr w:rsidR="00267B2B" w14:paraId="3F00CE5B" w14:textId="77777777">
        <w:tc>
          <w:tcPr>
            <w:tcW w:w="85" w:type="dxa"/>
          </w:tcPr>
          <w:p w14:paraId="6D877EE2" w14:textId="77777777" w:rsidR="00267B2B" w:rsidRDefault="00267B2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434"/>
            </w:tblGrid>
            <w:tr w:rsidR="00267B2B" w14:paraId="3F62E50C" w14:textId="77777777">
              <w:trPr>
                <w:trHeight w:val="10282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3"/>
                    <w:gridCol w:w="10410"/>
                    <w:gridCol w:w="1001"/>
                  </w:tblGrid>
                  <w:tr w:rsidR="00267B2B" w14:paraId="28EBB12A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021B88A9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755665E0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0E8F4235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1289F" w14:paraId="4E7AB88B" w14:textId="77777777" w:rsidTr="0091289F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0080"/>
                        </w:tblGrid>
                        <w:tr w:rsidR="00267B2B" w14:paraId="7732FDCC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F85DCA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7A3F7F34" w14:textId="77777777" w:rsidR="00267B2B" w:rsidRDefault="00267B2B">
                        <w:pPr>
                          <w:spacing w:after="0" w:line="240" w:lineRule="auto"/>
                        </w:pPr>
                      </w:p>
                    </w:tc>
                  </w:tr>
                  <w:tr w:rsidR="00267B2B" w14:paraId="797DF565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55068429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760906A9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3518591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1289F" w14:paraId="23B6D958" w14:textId="77777777" w:rsidTr="0091289F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703C2F35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FEBE67C" w14:textId="77777777" w:rsidR="00267B2B" w:rsidRDefault="001B23E8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47A071AC" wp14:editId="4E09D58E">
                              <wp:extent cx="6616700" cy="4114165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21132" cy="4116921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67B2B" w14:paraId="42418CCC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38BCD2AC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EEAD1D2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1804E1D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91289F" w14:paraId="0A797E16" w14:textId="77777777" w:rsidTr="0091289F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53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40"/>
                          <w:gridCol w:w="1943"/>
                          <w:gridCol w:w="1701"/>
                          <w:gridCol w:w="1560"/>
                          <w:gridCol w:w="1559"/>
                          <w:gridCol w:w="709"/>
                          <w:gridCol w:w="1621"/>
                        </w:tblGrid>
                        <w:tr w:rsidR="00267B2B" w14:paraId="11B41F48" w14:textId="77777777" w:rsidTr="0091289F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C334EA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D1E7CC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B6616F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8C4E7D8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FF2183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B5627A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8FAB87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267B2B" w14:paraId="5E90F264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620BA57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996362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86A741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12206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CB3DCF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2474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0EF5D4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625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F9B8BC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15986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30BB5E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76.4%</w:t>
                              </w:r>
                            </w:p>
                          </w:tc>
                        </w:tr>
                        <w:tr w:rsidR="00267B2B" w14:paraId="7C5781FB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AFE03C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3A4BF0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payevntrecon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68036FD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CA6B0A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794463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415738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BBBBD3C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67B2B" w14:paraId="0B9DDDD2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227C8F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1155E2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18BA70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B50D8F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D633F7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945EE0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528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08908A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67B2B" w14:paraId="1368B441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53730B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7137DA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786B48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B86EC3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7E253B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66FB9C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510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CF6BD6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35.3%</w:t>
                              </w:r>
                            </w:p>
                          </w:tc>
                        </w:tr>
                        <w:tr w:rsidR="00267B2B" w14:paraId="2CB0EFB0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D7EE57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DF5972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773C16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48F163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610AD5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E932C4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194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4D89ED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67B2B" w14:paraId="1F98B7F3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E7FB52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A13E19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D81F98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40F43F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E6C931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C1080A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586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85E2AB3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100.0%</w:t>
                              </w:r>
                            </w:p>
                          </w:tc>
                        </w:tr>
                        <w:tr w:rsidR="00267B2B" w14:paraId="1FA7627A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D5969E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D000978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782F7C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C2A1A8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C07C4E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6D80BF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66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F0F301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67B2B" w14:paraId="07595D5A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379B88F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AA48C7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B6B376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0FA66A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6FDD3D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8757DB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425F93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67B2B" w14:paraId="14028A05" w14:textId="77777777" w:rsidTr="0091289F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5EFC19" w14:textId="77777777" w:rsidR="00267B2B" w:rsidRDefault="00267B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94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8F9F99C" w14:textId="77777777" w:rsidR="00267B2B" w:rsidRDefault="001B23E8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trtami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E9CE29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6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96B15E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1F3F03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C12417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62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926392" w14:textId="77777777" w:rsidR="00267B2B" w:rsidRDefault="001B23E8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</w:tbl>
                      <w:p w14:paraId="40759B36" w14:textId="77777777" w:rsidR="00267B2B" w:rsidRDefault="00267B2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230ED120" w14:textId="77777777" w:rsidR="00267B2B" w:rsidRDefault="00267B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71E6D414" w14:textId="77777777" w:rsidR="00267B2B" w:rsidRDefault="00267B2B">
                  <w:pPr>
                    <w:spacing w:after="0" w:line="240" w:lineRule="auto"/>
                  </w:pPr>
                </w:p>
              </w:tc>
            </w:tr>
          </w:tbl>
          <w:p w14:paraId="4FF9D8D9" w14:textId="77777777" w:rsidR="00267B2B" w:rsidRDefault="00267B2B">
            <w:pPr>
              <w:spacing w:after="0" w:line="240" w:lineRule="auto"/>
            </w:pPr>
          </w:p>
        </w:tc>
      </w:tr>
      <w:tr w:rsidR="00267B2B" w14:paraId="4A950674" w14:textId="77777777">
        <w:trPr>
          <w:trHeight w:val="99"/>
        </w:trPr>
        <w:tc>
          <w:tcPr>
            <w:tcW w:w="85" w:type="dxa"/>
          </w:tcPr>
          <w:p w14:paraId="1CF94484" w14:textId="77777777" w:rsidR="00267B2B" w:rsidRDefault="00267B2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21C62C0F" w14:textId="77777777" w:rsidR="00267B2B" w:rsidRDefault="00267B2B">
            <w:pPr>
              <w:pStyle w:val="EmptyCellLayoutStyle"/>
              <w:spacing w:after="0" w:line="240" w:lineRule="auto"/>
            </w:pPr>
          </w:p>
        </w:tc>
      </w:tr>
    </w:tbl>
    <w:p w14:paraId="52256329" w14:textId="77777777" w:rsidR="00267B2B" w:rsidRDefault="00267B2B">
      <w:pPr>
        <w:spacing w:after="0" w:line="240" w:lineRule="auto"/>
      </w:pPr>
    </w:p>
    <w:sectPr w:rsidR="00267B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3140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D1261" w14:textId="77777777" w:rsidR="00496E10" w:rsidRDefault="00496E10" w:rsidP="0091289F">
      <w:pPr>
        <w:spacing w:after="0" w:line="240" w:lineRule="auto"/>
      </w:pPr>
      <w:r>
        <w:separator/>
      </w:r>
    </w:p>
  </w:endnote>
  <w:endnote w:type="continuationSeparator" w:id="0">
    <w:p w14:paraId="3D831275" w14:textId="77777777" w:rsidR="00496E10" w:rsidRDefault="00496E10" w:rsidP="00912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C1CBB" w14:textId="1B3FDE72" w:rsidR="00275167" w:rsidRDefault="0027516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C4581C5" wp14:editId="5B51EBB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96796648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3B38E4" w14:textId="1602679C" w:rsidR="00275167" w:rsidRPr="00275167" w:rsidRDefault="00275167" w:rsidP="0027516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67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4581C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573B38E4" w14:textId="1602679C" w:rsidR="00275167" w:rsidRPr="00275167" w:rsidRDefault="00275167" w:rsidP="0027516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67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BB284" w14:textId="5D8BA55B" w:rsidR="00275167" w:rsidRDefault="0027516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515379E3" wp14:editId="2118DFC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99752143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EE318A" w14:textId="7AEF2C82" w:rsidR="00275167" w:rsidRPr="00275167" w:rsidRDefault="00275167" w:rsidP="0027516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67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5379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06EE318A" w14:textId="7AEF2C82" w:rsidR="00275167" w:rsidRPr="00275167" w:rsidRDefault="00275167" w:rsidP="0027516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67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A321" w14:textId="00E5964A" w:rsidR="00275167" w:rsidRDefault="0027516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C33422" wp14:editId="04EB208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560155450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9613CB" w14:textId="6B824619" w:rsidR="00275167" w:rsidRPr="00275167" w:rsidRDefault="00275167" w:rsidP="0027516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67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C3342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F9613CB" w14:textId="6B824619" w:rsidR="00275167" w:rsidRPr="00275167" w:rsidRDefault="00275167" w:rsidP="0027516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67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A5BCA" w14:textId="77777777" w:rsidR="00496E10" w:rsidRDefault="00496E10" w:rsidP="0091289F">
      <w:pPr>
        <w:spacing w:after="0" w:line="240" w:lineRule="auto"/>
      </w:pPr>
      <w:r>
        <w:separator/>
      </w:r>
    </w:p>
  </w:footnote>
  <w:footnote w:type="continuationSeparator" w:id="0">
    <w:p w14:paraId="7044CAC3" w14:textId="77777777" w:rsidR="00496E10" w:rsidRDefault="00496E10" w:rsidP="00912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FF0B6" w14:textId="6FC79466" w:rsidR="00275167" w:rsidRDefault="0027516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94FFD8" wp14:editId="7AB8E4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45290741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7BF998" w14:textId="1F23189C" w:rsidR="00275167" w:rsidRPr="00275167" w:rsidRDefault="00275167" w:rsidP="0027516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67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94FF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307BF998" w14:textId="1F23189C" w:rsidR="00275167" w:rsidRPr="00275167" w:rsidRDefault="00275167" w:rsidP="0027516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67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6AD8A" w14:textId="5645D122" w:rsidR="00275167" w:rsidRDefault="0027516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F74E9E8" wp14:editId="553510D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28292892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7AC8D" w14:textId="4F038A78" w:rsidR="00275167" w:rsidRPr="00275167" w:rsidRDefault="00275167" w:rsidP="0027516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67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74E9E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AD7AC8D" w14:textId="4F038A78" w:rsidR="00275167" w:rsidRPr="00275167" w:rsidRDefault="00275167" w:rsidP="0027516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67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5561" w14:textId="5850BD32" w:rsidR="00275167" w:rsidRDefault="0027516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C770679" wp14:editId="3A2FBFB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631071371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DEE791" w14:textId="6B66B131" w:rsidR="00275167" w:rsidRPr="00275167" w:rsidRDefault="00275167" w:rsidP="00275167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275167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7706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7DDEE791" w14:textId="6B66B131" w:rsidR="00275167" w:rsidRPr="00275167" w:rsidRDefault="00275167" w:rsidP="00275167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275167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454984807">
    <w:abstractNumId w:val="0"/>
  </w:num>
  <w:num w:numId="2" w16cid:durableId="1553080698">
    <w:abstractNumId w:val="1"/>
  </w:num>
  <w:num w:numId="3" w16cid:durableId="237249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B2B"/>
    <w:rsid w:val="001B23E8"/>
    <w:rsid w:val="001D67DF"/>
    <w:rsid w:val="00267B2B"/>
    <w:rsid w:val="00275167"/>
    <w:rsid w:val="0045362E"/>
    <w:rsid w:val="00496E10"/>
    <w:rsid w:val="00822506"/>
    <w:rsid w:val="0091289F"/>
    <w:rsid w:val="00C4259D"/>
    <w:rsid w:val="00D9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C223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9128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89F"/>
  </w:style>
  <w:style w:type="paragraph" w:styleId="Footer">
    <w:name w:val="footer"/>
    <w:basedOn w:val="Normal"/>
    <w:link w:val="FooterChar"/>
    <w:uiPriority w:val="99"/>
    <w:unhideWhenUsed/>
    <w:rsid w:val="009128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2026-09-21T22:53:00Z</dcterms:created>
  <dcterms:modified xsi:type="dcterms:W3CDTF">2026-09-21T22:53:00Z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259d628b,56999b96,10dd271d</vt:lpwstr>
  </property>
  <property fmtid="{D5CDD505-2E9C-101B-9397-08002B2CF9AE}" pid="3" name="ClassificationContentMarkingHeaderFontProps">
    <vt:lpwstr>#b40029,10,Verdana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5cfe153a,754cc916,770fc21d</vt:lpwstr>
  </property>
  <property fmtid="{D5CDD505-2E9C-101B-9397-08002B2CF9AE}" pid="6" name="ClassificationContentMarkingFooterFontProps">
    <vt:lpwstr>#b40029,10,Verdana</vt:lpwstr>
  </property>
  <property fmtid="{D5CDD505-2E9C-101B-9397-08002B2CF9AE}" pid="7" name="ClassificationContentMarkingFooterText">
    <vt:lpwstr>OFFICIAL</vt:lpwstr>
  </property>
  <property fmtid="{D5CDD505-2E9C-101B-9397-08002B2CF9AE}" pid="8" name="MSIP_Label_c111c204-3025-4293-a668-517002c3f023_Enabled">
    <vt:lpwstr>true</vt:lpwstr>
  </property>
  <property fmtid="{D5CDD505-2E9C-101B-9397-08002B2CF9AE}" pid="9" name="MSIP_Label_c111c204-3025-4293-a668-517002c3f023_SetDate">
    <vt:lpwstr>2026-09-21T22:53:27Z</vt:lpwstr>
  </property>
  <property fmtid="{D5CDD505-2E9C-101B-9397-08002B2CF9AE}" pid="10" name="MSIP_Label_c111c204-3025-4293-a668-517002c3f023_Method">
    <vt:lpwstr>Privileged</vt:lpwstr>
  </property>
  <property fmtid="{D5CDD505-2E9C-101B-9397-08002B2CF9AE}" pid="11" name="MSIP_Label_c111c204-3025-4293-a668-517002c3f023_Name">
    <vt:lpwstr>OFFICIAL</vt:lpwstr>
  </property>
  <property fmtid="{D5CDD505-2E9C-101B-9397-08002B2CF9AE}" pid="12" name="MSIP_Label_c111c204-3025-4293-a668-517002c3f023_SiteId">
    <vt:lpwstr>8e823e99-cbcb-430f-a0f6-af1365c21e22</vt:lpwstr>
  </property>
  <property fmtid="{D5CDD505-2E9C-101B-9397-08002B2CF9AE}" pid="13" name="MSIP_Label_c111c204-3025-4293-a668-517002c3f023_ActionId">
    <vt:lpwstr>2678e18f-cb59-4a2e-9df0-75d5296b4108</vt:lpwstr>
  </property>
  <property fmtid="{D5CDD505-2E9C-101B-9397-08002B2CF9AE}" pid="14" name="MSIP_Label_c111c204-3025-4293-a668-517002c3f023_ContentBits">
    <vt:lpwstr>3</vt:lpwstr>
  </property>
  <property fmtid="{D5CDD505-2E9C-101B-9397-08002B2CF9AE}" pid="15" name="MSIP_Label_c111c204-3025-4293-a668-517002c3f023_Tag">
    <vt:lpwstr>10, 0, 1, 1</vt:lpwstr>
  </property>
</Properties>
</file>