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0"/>
        <w:gridCol w:w="10831"/>
        <w:gridCol w:w="3405"/>
      </w:tblGrid>
      <w:tr w:rsidR="00497EA2" w14:paraId="3A8440F6" w14:textId="77777777">
        <w:trPr>
          <w:trHeight w:val="518"/>
        </w:trPr>
        <w:tc>
          <w:tcPr>
            <w:tcW w:w="85" w:type="dxa"/>
          </w:tcPr>
          <w:p w14:paraId="0884AFFA" w14:textId="77777777" w:rsidR="00497EA2" w:rsidRDefault="00497EA2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55FBB7F" w14:textId="77777777" w:rsidR="00497EA2" w:rsidRDefault="00497EA2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80"/>
            </w:tblGrid>
            <w:tr w:rsidR="00497EA2" w14:paraId="636BC937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A8E163" w14:textId="77777777" w:rsidR="00497EA2" w:rsidRDefault="00636BF7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- 38</w:t>
                  </w:r>
                </w:p>
                <w:p w14:paraId="7DDB5C2B" w14:textId="77777777" w:rsidR="00497EA2" w:rsidRDefault="00636BF7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14/09/2026 - 20/09/2026</w:t>
                  </w:r>
                </w:p>
              </w:tc>
            </w:tr>
          </w:tbl>
          <w:p w14:paraId="39133CE4" w14:textId="77777777" w:rsidR="00497EA2" w:rsidRDefault="00497EA2">
            <w:pPr>
              <w:spacing w:after="0" w:line="240" w:lineRule="auto"/>
            </w:pPr>
          </w:p>
        </w:tc>
        <w:tc>
          <w:tcPr>
            <w:tcW w:w="3405" w:type="dxa"/>
          </w:tcPr>
          <w:p w14:paraId="3213BE9C" w14:textId="77777777" w:rsidR="00497EA2" w:rsidRDefault="00497EA2">
            <w:pPr>
              <w:pStyle w:val="EmptyCellLayoutStyle"/>
              <w:spacing w:after="0" w:line="240" w:lineRule="auto"/>
            </w:pPr>
          </w:p>
        </w:tc>
      </w:tr>
      <w:tr w:rsidR="00497EA2" w14:paraId="65E1DD9C" w14:textId="77777777">
        <w:trPr>
          <w:trHeight w:val="200"/>
        </w:trPr>
        <w:tc>
          <w:tcPr>
            <w:tcW w:w="85" w:type="dxa"/>
          </w:tcPr>
          <w:p w14:paraId="7EBCF27B" w14:textId="77777777" w:rsidR="00497EA2" w:rsidRDefault="00497EA2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1AF6613" w14:textId="77777777" w:rsidR="00497EA2" w:rsidRDefault="00497EA2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30EBB774" w14:textId="77777777" w:rsidR="00497EA2" w:rsidRDefault="00497EA2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5DE99ABB" w14:textId="77777777" w:rsidR="00497EA2" w:rsidRDefault="00497EA2">
            <w:pPr>
              <w:pStyle w:val="EmptyCellLayoutStyle"/>
              <w:spacing w:after="0" w:line="240" w:lineRule="auto"/>
            </w:pPr>
          </w:p>
        </w:tc>
      </w:tr>
      <w:tr w:rsidR="00161E5A" w14:paraId="3D6075A7" w14:textId="77777777" w:rsidTr="00161E5A">
        <w:tc>
          <w:tcPr>
            <w:tcW w:w="85" w:type="dxa"/>
          </w:tcPr>
          <w:p w14:paraId="24FF962C" w14:textId="77777777" w:rsidR="00497EA2" w:rsidRDefault="00497EA2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41"/>
            </w:tblGrid>
            <w:tr w:rsidR="00497EA2" w14:paraId="1B1158CE" w14:textId="77777777">
              <w:trPr>
                <w:trHeight w:val="104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6"/>
                    <w:gridCol w:w="10814"/>
                    <w:gridCol w:w="6"/>
                  </w:tblGrid>
                  <w:tr w:rsidR="00497EA2" w14:paraId="308DB0B7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7C30CA0E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76C48480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6C1C27CC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0F2F9C59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61E5A" w14:paraId="2F01099E" w14:textId="77777777" w:rsidTr="00161E5A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497EA2" w14:paraId="7A0EFED5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C120AA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2C5332DB" w14:textId="77777777" w:rsidR="00497EA2" w:rsidRDefault="00497EA2">
                        <w:pPr>
                          <w:spacing w:after="0" w:line="240" w:lineRule="auto"/>
                        </w:pPr>
                      </w:p>
                    </w:tc>
                  </w:tr>
                  <w:tr w:rsidR="00161E5A" w14:paraId="17ED9684" w14:textId="77777777" w:rsidTr="00161E5A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55DAB95B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305B26C" w14:textId="77777777" w:rsidR="00497EA2" w:rsidRDefault="00636BF7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537A42A" wp14:editId="6046B36E">
                              <wp:extent cx="6800850" cy="4114497"/>
                              <wp:effectExtent l="38100" t="38100" r="19050" b="19685"/>
                              <wp:docPr id="1814668614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11780" cy="4121110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497EA2" w14:paraId="4039FEA8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10B3F90F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63666347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69FB88C9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71BB79BB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497EA2" w14:paraId="6F21A6EC" w14:textId="77777777">
                    <w:tc>
                      <w:tcPr>
                        <w:tcW w:w="0" w:type="dxa"/>
                      </w:tcPr>
                      <w:p w14:paraId="0BEB5976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5ED3C2F5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0796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1080"/>
                          <w:gridCol w:w="3236"/>
                        </w:tblGrid>
                        <w:tr w:rsidR="00497EA2" w14:paraId="59BA756E" w14:textId="77777777" w:rsidTr="00161E5A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EB0897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B59605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491FBF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53CBBD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BBD3F8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BFC7C7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323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6012B5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497EA2" w14:paraId="6D407F5F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37E855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D8E9E2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pmtpln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91573E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1784162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CCE50E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11760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7C038D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4144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A144A4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1800066</w:t>
                              </w:r>
                            </w:p>
                          </w:tc>
                          <w:tc>
                            <w:tcPr>
                              <w:tcW w:w="323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D30A57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99.1%</w:t>
                              </w:r>
                            </w:p>
                          </w:tc>
                        </w:tr>
                        <w:tr w:rsidR="00497EA2" w14:paraId="0C88EBA7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63628F" w14:textId="77777777" w:rsidR="00497EA2" w:rsidRDefault="00497EA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C8FC51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846646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705165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5463C5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7337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845C54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1427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D6BB3E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713929</w:t>
                              </w:r>
                            </w:p>
                          </w:tc>
                          <w:tc>
                            <w:tcPr>
                              <w:tcW w:w="323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D9D9E5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98.8%</w:t>
                              </w:r>
                            </w:p>
                          </w:tc>
                        </w:tr>
                        <w:tr w:rsidR="00497EA2" w14:paraId="07259FCA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C527C0" w14:textId="77777777" w:rsidR="00497EA2" w:rsidRDefault="00497EA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92F8E5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6344AF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485694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4E98BC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462FC1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605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A2C638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489059</w:t>
                              </w:r>
                            </w:p>
                          </w:tc>
                          <w:tc>
                            <w:tcPr>
                              <w:tcW w:w="323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9B3AA5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99.3%</w:t>
                              </w:r>
                            </w:p>
                          </w:tc>
                        </w:tr>
                        <w:tr w:rsidR="00497EA2" w14:paraId="6E1BD753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6FC5AD" w14:textId="77777777" w:rsidR="00497EA2" w:rsidRDefault="00497EA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FF47A7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6CA849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93002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80D175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1395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F066A5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9EAC6B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94769</w:t>
                              </w:r>
                            </w:p>
                          </w:tc>
                          <w:tc>
                            <w:tcPr>
                              <w:tcW w:w="323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49750B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98.1%</w:t>
                              </w:r>
                            </w:p>
                          </w:tc>
                        </w:tr>
                        <w:tr w:rsidR="00497EA2" w14:paraId="4D04DF37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206B10" w14:textId="77777777" w:rsidR="00497EA2" w:rsidRDefault="00497EA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B80B79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9CDF72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87342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3504FD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627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0D1908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860772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88060</w:t>
                              </w:r>
                            </w:p>
                          </w:tc>
                          <w:tc>
                            <w:tcPr>
                              <w:tcW w:w="323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D87B74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99.2%</w:t>
                              </w:r>
                            </w:p>
                          </w:tc>
                        </w:tr>
                        <w:tr w:rsidR="00497EA2" w14:paraId="29B06606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F42529" w14:textId="77777777" w:rsidR="00497EA2" w:rsidRDefault="00497EA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426A1E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tfnd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EDBAAC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34637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1F0DAF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5CCB10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E71282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35032</w:t>
                              </w:r>
                            </w:p>
                          </w:tc>
                          <w:tc>
                            <w:tcPr>
                              <w:tcW w:w="323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BDDC11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98.9%</w:t>
                              </w:r>
                            </w:p>
                          </w:tc>
                        </w:tr>
                        <w:tr w:rsidR="00497EA2" w14:paraId="536964F6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46B298" w14:textId="77777777" w:rsidR="00497EA2" w:rsidRDefault="00497EA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3E56D3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odrpt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959BD2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28601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877F7D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329ABA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66B3E1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28963</w:t>
                              </w:r>
                            </w:p>
                          </w:tc>
                          <w:tc>
                            <w:tcPr>
                              <w:tcW w:w="323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0F7E34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98.8%</w:t>
                              </w:r>
                            </w:p>
                          </w:tc>
                        </w:tr>
                        <w:tr w:rsidR="00497EA2" w14:paraId="41768D99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530391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BC8F1E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stic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CB49A5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73418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D4E6F4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ACF855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BF989D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74073</w:t>
                              </w:r>
                            </w:p>
                          </w:tc>
                          <w:tc>
                            <w:tcPr>
                              <w:tcW w:w="323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4EA0AA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99.1%</w:t>
                              </w:r>
                            </w:p>
                          </w:tc>
                        </w:tr>
                        <w:tr w:rsidR="00497EA2" w14:paraId="75B94B4C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22F986" w14:textId="77777777" w:rsidR="00497EA2" w:rsidRDefault="00497EA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CB8CCD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smat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E58FE0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8221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CD8ACC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5288DA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58FDBF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8407</w:t>
                              </w:r>
                            </w:p>
                          </w:tc>
                          <w:tc>
                            <w:tcPr>
                              <w:tcW w:w="323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0B4741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97.8%</w:t>
                              </w:r>
                            </w:p>
                          </w:tc>
                        </w:tr>
                        <w:tr w:rsidR="00497EA2" w14:paraId="3BFDCFE0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8A95C6" w14:textId="77777777" w:rsidR="00497EA2" w:rsidRDefault="00497EA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A0ADD0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smsfvrfy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38D916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6690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ECD046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FED881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C4CD37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6861</w:t>
                              </w:r>
                            </w:p>
                          </w:tc>
                          <w:tc>
                            <w:tcPr>
                              <w:tcW w:w="323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0196AA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97.5%</w:t>
                              </w:r>
                            </w:p>
                          </w:tc>
                        </w:tr>
                      </w:tbl>
                      <w:p w14:paraId="131C8F3B" w14:textId="77777777" w:rsidR="00497EA2" w:rsidRDefault="00497EA2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49AF8F84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790DA21E" w14:textId="77777777" w:rsidR="00497EA2" w:rsidRDefault="00497EA2">
                  <w:pPr>
                    <w:spacing w:after="0" w:line="240" w:lineRule="auto"/>
                  </w:pPr>
                </w:p>
              </w:tc>
            </w:tr>
          </w:tbl>
          <w:p w14:paraId="03888CB7" w14:textId="77777777" w:rsidR="00497EA2" w:rsidRDefault="00497EA2">
            <w:pPr>
              <w:spacing w:after="0" w:line="240" w:lineRule="auto"/>
            </w:pPr>
          </w:p>
        </w:tc>
        <w:tc>
          <w:tcPr>
            <w:tcW w:w="3405" w:type="dxa"/>
          </w:tcPr>
          <w:p w14:paraId="74A3722F" w14:textId="77777777" w:rsidR="00497EA2" w:rsidRDefault="00497EA2">
            <w:pPr>
              <w:pStyle w:val="EmptyCellLayoutStyle"/>
              <w:spacing w:after="0" w:line="240" w:lineRule="auto"/>
            </w:pPr>
          </w:p>
        </w:tc>
      </w:tr>
    </w:tbl>
    <w:p w14:paraId="388E55D2" w14:textId="77777777" w:rsidR="00497EA2" w:rsidRDefault="00636BF7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281"/>
        <w:gridCol w:w="3477"/>
      </w:tblGrid>
      <w:tr w:rsidR="00497EA2" w14:paraId="509C0AA7" w14:textId="77777777">
        <w:tc>
          <w:tcPr>
            <w:tcW w:w="85" w:type="dxa"/>
          </w:tcPr>
          <w:p w14:paraId="477F1E13" w14:textId="77777777" w:rsidR="00497EA2" w:rsidRDefault="00497EA2">
            <w:pPr>
              <w:pStyle w:val="EmptyCellLayoutStyle"/>
              <w:spacing w:after="0" w:line="240" w:lineRule="auto"/>
            </w:pPr>
          </w:p>
        </w:tc>
        <w:tc>
          <w:tcPr>
            <w:tcW w:w="1128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81"/>
            </w:tblGrid>
            <w:tr w:rsidR="00497EA2" w14:paraId="12E925A7" w14:textId="77777777">
              <w:trPr>
                <w:trHeight w:val="10484"/>
              </w:trPr>
              <w:tc>
                <w:tcPr>
                  <w:tcW w:w="1128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1"/>
                    <w:gridCol w:w="11098"/>
                    <w:gridCol w:w="157"/>
                  </w:tblGrid>
                  <w:tr w:rsidR="00497EA2" w14:paraId="20D915D9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72B18EFF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20C7D383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2D09FA45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72D2ECF3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61E5A" w14:paraId="65E965EC" w14:textId="77777777" w:rsidTr="00161E5A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497EA2" w14:paraId="6D749E97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27EB24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2DF4F0E1" w14:textId="77777777" w:rsidR="00497EA2" w:rsidRDefault="00497EA2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4CE0C4C4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61E5A" w14:paraId="2D112814" w14:textId="77777777" w:rsidTr="00161E5A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5F7FCF4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5AFFDE6" w14:textId="77777777" w:rsidR="00497EA2" w:rsidRDefault="00636BF7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0C56B93" wp14:editId="55E8339E">
                              <wp:extent cx="6985000" cy="4114165"/>
                              <wp:effectExtent l="38100" t="38100" r="2540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90588" cy="4117456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01" w:type="dxa"/>
                      </w:tcPr>
                      <w:p w14:paraId="77F5D59F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497EA2" w14:paraId="51FD4522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063B4FBA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2C6E387C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1B79C371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294B8A16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61E5A" w14:paraId="4D2D6E44" w14:textId="77777777" w:rsidTr="00161E5A">
                    <w:tc>
                      <w:tcPr>
                        <w:tcW w:w="0" w:type="dxa"/>
                      </w:tcPr>
                      <w:p w14:paraId="7C520CB4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72BE500C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29"/>
                          <w:gridCol w:w="1419"/>
                          <w:gridCol w:w="1450"/>
                          <w:gridCol w:w="1810"/>
                          <w:gridCol w:w="1701"/>
                          <w:gridCol w:w="1418"/>
                          <w:gridCol w:w="992"/>
                          <w:gridCol w:w="851"/>
                        </w:tblGrid>
                        <w:tr w:rsidR="00161E5A" w14:paraId="41FAE8E8" w14:textId="77777777" w:rsidTr="00161E5A">
                          <w:trPr>
                            <w:trHeight w:val="282"/>
                          </w:trPr>
                          <w:tc>
                            <w:tcPr>
                              <w:tcW w:w="142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11C38A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873D41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45C253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8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3CD095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1AA34B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F752CE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308B85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652943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161E5A" w14:paraId="7C1B3A45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C5DEA0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FA91DE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4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BAC125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267284</w:t>
                              </w:r>
                            </w:p>
                          </w:tc>
                          <w:tc>
                            <w:tcPr>
                              <w:tcW w:w="18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909DED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54983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07861C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44348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B0A10F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1FA1D4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9012A3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390297</w:t>
                              </w:r>
                            </w:p>
                          </w:tc>
                        </w:tr>
                        <w:tr w:rsidR="00161E5A" w14:paraId="79206674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9755F0" w14:textId="77777777" w:rsidR="00161E5A" w:rsidRDefault="00161E5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C8AF2E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itcrpt</w:t>
                              </w:r>
                            </w:p>
                          </w:tc>
                          <w:tc>
                            <w:tcPr>
                              <w:tcW w:w="14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F54D22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89536</w:t>
                              </w:r>
                            </w:p>
                          </w:tc>
                          <w:tc>
                            <w:tcPr>
                              <w:tcW w:w="18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9CC786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49958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9F4608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36521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4E7F64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79FB0A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A0950E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190638</w:t>
                              </w:r>
                            </w:p>
                          </w:tc>
                        </w:tr>
                        <w:tr w:rsidR="00161E5A" w14:paraId="6237546F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0759CA" w14:textId="77777777" w:rsidR="00161E5A" w:rsidRDefault="00161E5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0C78B8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4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7FF8B2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43621</w:t>
                              </w:r>
                            </w:p>
                          </w:tc>
                          <w:tc>
                            <w:tcPr>
                              <w:tcW w:w="18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7493EF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40255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5C3EC6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8693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E0EAA7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96CF67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9F67E1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95473</w:t>
                              </w:r>
                            </w:p>
                          </w:tc>
                        </w:tr>
                        <w:tr w:rsidR="00161E5A" w14:paraId="2E663AFC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AF01BC" w14:textId="77777777" w:rsidR="00161E5A" w:rsidRDefault="00161E5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E27A36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775FA1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6884</w:t>
                              </w:r>
                            </w:p>
                          </w:tc>
                          <w:tc>
                            <w:tcPr>
                              <w:tcW w:w="18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9C809F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13961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FF4B7F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6631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002B2B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84D6E8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35444A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33032</w:t>
                              </w:r>
                            </w:p>
                          </w:tc>
                        </w:tr>
                        <w:tr w:rsidR="00161E5A" w14:paraId="4CFF7D74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F19FBA" w14:textId="77777777" w:rsidR="00161E5A" w:rsidRDefault="00161E5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8975AB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4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73E574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2776</w:t>
                              </w:r>
                            </w:p>
                          </w:tc>
                          <w:tc>
                            <w:tcPr>
                              <w:tcW w:w="18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368628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596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C57F7A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B84814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B22285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E340E1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3781</w:t>
                              </w:r>
                            </w:p>
                          </w:tc>
                        </w:tr>
                        <w:tr w:rsidR="00161E5A" w14:paraId="5C6288ED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7C9998" w14:textId="77777777" w:rsidR="00161E5A" w:rsidRDefault="00161E5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1D1683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tpar</w:t>
                              </w:r>
                            </w:p>
                          </w:tc>
                          <w:tc>
                            <w:tcPr>
                              <w:tcW w:w="14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F58592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2460</w:t>
                              </w:r>
                            </w:p>
                          </w:tc>
                          <w:tc>
                            <w:tcPr>
                              <w:tcW w:w="18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11F926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622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8FE8BD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213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E094DF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BC034F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D7AE6F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3369</w:t>
                              </w:r>
                            </w:p>
                          </w:tc>
                        </w:tr>
                        <w:tr w:rsidR="00161E5A" w14:paraId="483C28FF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2BDD3D" w14:textId="77777777" w:rsidR="00161E5A" w:rsidRDefault="00161E5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D351A3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4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EFCA50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2179</w:t>
                              </w:r>
                            </w:p>
                          </w:tc>
                          <w:tc>
                            <w:tcPr>
                              <w:tcW w:w="18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310859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431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1A1B65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99D31A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444504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18899C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2962</w:t>
                              </w:r>
                            </w:p>
                          </w:tc>
                        </w:tr>
                        <w:tr w:rsidR="00161E5A" w14:paraId="6F366137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FDA776" w14:textId="77777777" w:rsidR="00161E5A" w:rsidRDefault="00161E5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0E3821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4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8C10CC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166</w:t>
                              </w:r>
                            </w:p>
                          </w:tc>
                          <w:tc>
                            <w:tcPr>
                              <w:tcW w:w="18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6D2E89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9F221A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584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EBFB3C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122B0D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0A6E1C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784</w:t>
                              </w:r>
                            </w:p>
                          </w:tc>
                        </w:tr>
                        <w:tr w:rsidR="00161E5A" w14:paraId="5ED3A9A9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3C7C4F" w14:textId="77777777" w:rsidR="00161E5A" w:rsidRDefault="00161E5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79A9F4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4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79EBE1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518</w:t>
                              </w:r>
                            </w:p>
                          </w:tc>
                          <w:tc>
                            <w:tcPr>
                              <w:tcW w:w="18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5AE27E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113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AFC7C0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8EF1A2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D8A860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C01A28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678</w:t>
                              </w:r>
                            </w:p>
                          </w:tc>
                        </w:tr>
                        <w:tr w:rsidR="00161E5A" w14:paraId="59B563EE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209800" w14:textId="77777777" w:rsidR="00161E5A" w:rsidRDefault="00161E5A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742F82" w14:textId="77777777" w:rsidR="00161E5A" w:rsidRDefault="00161E5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elstagformat</w:t>
                              </w:r>
                            </w:p>
                          </w:tc>
                          <w:tc>
                            <w:tcPr>
                              <w:tcW w:w="14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4F83A3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225</w:t>
                              </w:r>
                            </w:p>
                          </w:tc>
                          <w:tc>
                            <w:tcPr>
                              <w:tcW w:w="18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79F654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352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EBE6EF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072063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724D55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0D87C6" w14:textId="77777777" w:rsidR="00161E5A" w:rsidRDefault="00161E5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645</w:t>
                              </w:r>
                            </w:p>
                          </w:tc>
                        </w:tr>
                      </w:tbl>
                      <w:p w14:paraId="1EC794B4" w14:textId="77777777" w:rsidR="00497EA2" w:rsidRDefault="00497EA2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62EC00D7" w14:textId="77777777" w:rsidR="00497EA2" w:rsidRDefault="00497EA2">
                  <w:pPr>
                    <w:spacing w:after="0" w:line="240" w:lineRule="auto"/>
                  </w:pPr>
                </w:p>
              </w:tc>
            </w:tr>
          </w:tbl>
          <w:p w14:paraId="15564093" w14:textId="77777777" w:rsidR="00497EA2" w:rsidRDefault="00497EA2">
            <w:pPr>
              <w:spacing w:after="0" w:line="240" w:lineRule="auto"/>
            </w:pPr>
          </w:p>
        </w:tc>
        <w:tc>
          <w:tcPr>
            <w:tcW w:w="3477" w:type="dxa"/>
          </w:tcPr>
          <w:p w14:paraId="28F81721" w14:textId="77777777" w:rsidR="00497EA2" w:rsidRDefault="00497EA2">
            <w:pPr>
              <w:pStyle w:val="EmptyCellLayoutStyle"/>
              <w:spacing w:after="0" w:line="240" w:lineRule="auto"/>
            </w:pPr>
          </w:p>
        </w:tc>
      </w:tr>
    </w:tbl>
    <w:p w14:paraId="0D519551" w14:textId="77777777" w:rsidR="00497EA2" w:rsidRDefault="00636BF7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0983"/>
        <w:gridCol w:w="3477"/>
      </w:tblGrid>
      <w:tr w:rsidR="00497EA2" w14:paraId="7FA5EEC9" w14:textId="77777777">
        <w:tc>
          <w:tcPr>
            <w:tcW w:w="85" w:type="dxa"/>
          </w:tcPr>
          <w:p w14:paraId="0DDA0671" w14:textId="77777777" w:rsidR="00497EA2" w:rsidRDefault="00497EA2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83"/>
            </w:tblGrid>
            <w:tr w:rsidR="00497EA2" w14:paraId="48AD73F1" w14:textId="77777777">
              <w:trPr>
                <w:trHeight w:val="8065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6"/>
                    <w:gridCol w:w="10956"/>
                    <w:gridCol w:w="6"/>
                  </w:tblGrid>
                  <w:tr w:rsidR="00497EA2" w14:paraId="47DCB4E1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0035D181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2BB2FB09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0C555274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4048E742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61E5A" w14:paraId="7ABFF4E8" w14:textId="77777777" w:rsidTr="00161E5A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79"/>
                        </w:tblGrid>
                        <w:tr w:rsidR="00497EA2" w14:paraId="0DEEFE5F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13F6C6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24A1407B" w14:textId="77777777" w:rsidR="00497EA2" w:rsidRDefault="00497EA2">
                        <w:pPr>
                          <w:spacing w:after="0" w:line="240" w:lineRule="auto"/>
                        </w:pPr>
                      </w:p>
                    </w:tc>
                  </w:tr>
                  <w:tr w:rsidR="00161E5A" w14:paraId="104F5C2D" w14:textId="77777777" w:rsidTr="00161E5A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31235321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338F3BA" w14:textId="77777777" w:rsidR="00497EA2" w:rsidRDefault="00636BF7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32247F6" wp14:editId="6332E4DF">
                              <wp:extent cx="6883400" cy="4114497"/>
                              <wp:effectExtent l="38100" t="38100" r="127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94463" cy="4121110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497EA2" w14:paraId="6DCD2153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4F8FF234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604B9625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4ECC00CD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03479FE1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497EA2" w14:paraId="7CDEED9B" w14:textId="77777777">
                    <w:tc>
                      <w:tcPr>
                        <w:tcW w:w="0" w:type="dxa"/>
                      </w:tcPr>
                      <w:p w14:paraId="71845BE5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7DC662F0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0938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603"/>
                          <w:gridCol w:w="1842"/>
                          <w:gridCol w:w="1560"/>
                          <w:gridCol w:w="850"/>
                          <w:gridCol w:w="1843"/>
                        </w:tblGrid>
                        <w:tr w:rsidR="00497EA2" w14:paraId="29BA8E26" w14:textId="77777777" w:rsidTr="00161E5A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CE900B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78BD68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06F63A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20F8CC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F568E6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C621A2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053B22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497EA2" w14:paraId="1CE305AE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EC18F3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86179E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sprmbrinfo</w:t>
                              </w:r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44CD42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83340C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706661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149605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CBFE2E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497EA2" w14:paraId="17430013" w14:textId="77777777" w:rsidTr="00161E5A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5D9297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CD9567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E9757F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4D6440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0BC04C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DCDD4E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22CDEF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</w:tbl>
                      <w:p w14:paraId="00669FDD" w14:textId="77777777" w:rsidR="00497EA2" w:rsidRDefault="00497EA2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7C0F9548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0F4E44AE" w14:textId="77777777" w:rsidR="00497EA2" w:rsidRDefault="00497EA2">
                  <w:pPr>
                    <w:spacing w:after="0" w:line="240" w:lineRule="auto"/>
                  </w:pPr>
                </w:p>
              </w:tc>
            </w:tr>
          </w:tbl>
          <w:p w14:paraId="4145CF40" w14:textId="77777777" w:rsidR="00497EA2" w:rsidRDefault="00497EA2">
            <w:pPr>
              <w:spacing w:after="0" w:line="240" w:lineRule="auto"/>
            </w:pPr>
          </w:p>
        </w:tc>
        <w:tc>
          <w:tcPr>
            <w:tcW w:w="3477" w:type="dxa"/>
          </w:tcPr>
          <w:p w14:paraId="2E2C96E7" w14:textId="77777777" w:rsidR="00497EA2" w:rsidRDefault="00497EA2">
            <w:pPr>
              <w:pStyle w:val="EmptyCellLayoutStyle"/>
              <w:spacing w:after="0" w:line="240" w:lineRule="auto"/>
            </w:pPr>
          </w:p>
        </w:tc>
      </w:tr>
    </w:tbl>
    <w:p w14:paraId="1BC6912E" w14:textId="77777777" w:rsidR="00497EA2" w:rsidRDefault="00636BF7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0134"/>
        <w:gridCol w:w="3405"/>
      </w:tblGrid>
      <w:tr w:rsidR="00497EA2" w14:paraId="6C7CF395" w14:textId="77777777">
        <w:trPr>
          <w:trHeight w:val="333"/>
        </w:trPr>
        <w:tc>
          <w:tcPr>
            <w:tcW w:w="85" w:type="dxa"/>
          </w:tcPr>
          <w:p w14:paraId="2BBC4470" w14:textId="77777777" w:rsidR="00497EA2" w:rsidRDefault="00497EA2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p w14:paraId="709A5566" w14:textId="77777777" w:rsidR="00497EA2" w:rsidRDefault="00497EA2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6BCB2CA7" w14:textId="77777777" w:rsidR="00497EA2" w:rsidRDefault="00497EA2">
            <w:pPr>
              <w:pStyle w:val="EmptyCellLayoutStyle"/>
              <w:spacing w:after="0" w:line="240" w:lineRule="auto"/>
            </w:pPr>
          </w:p>
        </w:tc>
      </w:tr>
      <w:tr w:rsidR="00497EA2" w14:paraId="57F859C7" w14:textId="77777777">
        <w:tc>
          <w:tcPr>
            <w:tcW w:w="85" w:type="dxa"/>
          </w:tcPr>
          <w:p w14:paraId="10999125" w14:textId="77777777" w:rsidR="00497EA2" w:rsidRDefault="00497EA2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34"/>
            </w:tblGrid>
            <w:tr w:rsidR="00497EA2" w14:paraId="725BA6D1" w14:textId="77777777">
              <w:trPr>
                <w:trHeight w:val="8398"/>
              </w:trPr>
              <w:tc>
                <w:tcPr>
                  <w:tcW w:w="100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0"/>
                    <w:gridCol w:w="10109"/>
                  </w:tblGrid>
                  <w:tr w:rsidR="00497EA2" w14:paraId="063AF7DB" w14:textId="77777777">
                    <w:trPr>
                      <w:trHeight w:val="171"/>
                    </w:trPr>
                    <w:tc>
                      <w:tcPr>
                        <w:tcW w:w="0" w:type="dxa"/>
                      </w:tcPr>
                      <w:p w14:paraId="6E61EF36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3E22E25A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5B527AB9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497EA2" w14:paraId="4C87F714" w14:textId="77777777">
                    <w:trPr>
                      <w:trHeight w:val="388"/>
                    </w:trPr>
                    <w:tc>
                      <w:tcPr>
                        <w:tcW w:w="0" w:type="dxa"/>
                      </w:tcPr>
                      <w:p w14:paraId="1F434E93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742A11D9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497EA2" w14:paraId="2FC44B30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FBB7BB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SBR1 Production Transactions</w:t>
                              </w:r>
                            </w:p>
                          </w:tc>
                        </w:tr>
                      </w:tbl>
                      <w:p w14:paraId="18854A81" w14:textId="77777777" w:rsidR="00497EA2" w:rsidRDefault="00497EA2">
                        <w:pPr>
                          <w:spacing w:after="0" w:line="240" w:lineRule="auto"/>
                        </w:pPr>
                      </w:p>
                    </w:tc>
                  </w:tr>
                  <w:tr w:rsidR="00497EA2" w14:paraId="4FC2A574" w14:textId="77777777">
                    <w:trPr>
                      <w:trHeight w:val="39"/>
                    </w:trPr>
                    <w:tc>
                      <w:tcPr>
                        <w:tcW w:w="0" w:type="dxa"/>
                      </w:tcPr>
                      <w:p w14:paraId="171E874B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09391799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6E4B09C4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61E5A" w14:paraId="6F7A76F8" w14:textId="77777777" w:rsidTr="00161E5A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795239B7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27D14DE" w14:textId="77777777" w:rsidR="00497EA2" w:rsidRDefault="00636BF7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F06EA83" wp14:editId="359BAB79">
                              <wp:extent cx="6362700" cy="4114497"/>
                              <wp:effectExtent l="38100" t="38100" r="19050" b="19685"/>
                              <wp:docPr id="6" name="img5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" name="img5.png"/>
                                      <pic:cNvPicPr/>
                                    </pic:nvPicPr>
                                    <pic:blipFill>
                                      <a:blip r:embed="rId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364195" cy="4115464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497EA2" w14:paraId="27573239" w14:textId="77777777">
                    <w:trPr>
                      <w:trHeight w:val="50"/>
                    </w:trPr>
                    <w:tc>
                      <w:tcPr>
                        <w:tcW w:w="0" w:type="dxa"/>
                      </w:tcPr>
                      <w:p w14:paraId="4833097F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69001B49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4423AAAB" w14:textId="77777777" w:rsidR="00497EA2" w:rsidRDefault="00497EA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61E5A" w14:paraId="36DA101B" w14:textId="77777777" w:rsidTr="00161E5A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37"/>
                          <w:gridCol w:w="1796"/>
                          <w:gridCol w:w="1080"/>
                          <w:gridCol w:w="1042"/>
                          <w:gridCol w:w="1080"/>
                          <w:gridCol w:w="1078"/>
                          <w:gridCol w:w="2603"/>
                        </w:tblGrid>
                        <w:tr w:rsidR="00497EA2" w14:paraId="09D8586C" w14:textId="77777777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2E6EDA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5F793D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BADD0D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sec/trans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BEDE91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sec/trans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6D25E9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10+ sec/trans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542F31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A33295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497EA2" w14:paraId="58B8BA2E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C4D5FD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5231EF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5294A9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109144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1DF462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351709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128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C1A065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109669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32FA49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99.5%</w:t>
                              </w:r>
                            </w:p>
                          </w:tc>
                        </w:tr>
                        <w:tr w:rsidR="00497EA2" w14:paraId="5E7BFDD1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CB539F" w14:textId="77777777" w:rsidR="00497EA2" w:rsidRDefault="00497EA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53DD98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68DA1A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83CEAA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9C4AF1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204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F3CAB4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283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B43C59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14.8%</w:t>
                              </w:r>
                            </w:p>
                          </w:tc>
                        </w:tr>
                        <w:tr w:rsidR="00497EA2" w14:paraId="0E113BA7" w14:textId="77777777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C532CF" w14:textId="77777777" w:rsidR="00497EA2" w:rsidRDefault="00497EA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3B2105" w14:textId="77777777" w:rsidR="00497EA2" w:rsidRDefault="00636BF7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6E6CEC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9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5564BC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0679AF" w14:textId="77777777" w:rsidR="00497EA2" w:rsidRDefault="00497EA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76EBF1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61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464D52" w14:textId="77777777" w:rsidR="00497EA2" w:rsidRDefault="00636BF7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37.5%</w:t>
                              </w:r>
                            </w:p>
                          </w:tc>
                        </w:tr>
                      </w:tbl>
                      <w:p w14:paraId="462A28B2" w14:textId="77777777" w:rsidR="00497EA2" w:rsidRDefault="00497EA2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66A8BCB0" w14:textId="77777777" w:rsidR="00497EA2" w:rsidRDefault="00497EA2">
                  <w:pPr>
                    <w:spacing w:after="0" w:line="240" w:lineRule="auto"/>
                  </w:pPr>
                </w:p>
              </w:tc>
            </w:tr>
          </w:tbl>
          <w:p w14:paraId="411B9BEF" w14:textId="77777777" w:rsidR="00497EA2" w:rsidRDefault="00497EA2">
            <w:pPr>
              <w:spacing w:after="0" w:line="240" w:lineRule="auto"/>
            </w:pPr>
          </w:p>
        </w:tc>
        <w:tc>
          <w:tcPr>
            <w:tcW w:w="3405" w:type="dxa"/>
          </w:tcPr>
          <w:p w14:paraId="5B39EAFA" w14:textId="77777777" w:rsidR="00497EA2" w:rsidRDefault="00497EA2">
            <w:pPr>
              <w:pStyle w:val="EmptyCellLayoutStyle"/>
              <w:spacing w:after="0" w:line="240" w:lineRule="auto"/>
            </w:pPr>
          </w:p>
        </w:tc>
      </w:tr>
    </w:tbl>
    <w:p w14:paraId="220C842E" w14:textId="2563B599" w:rsidR="00497EA2" w:rsidRPr="00161E5A" w:rsidRDefault="00497EA2">
      <w:pPr>
        <w:spacing w:after="0" w:line="240" w:lineRule="auto"/>
        <w:rPr>
          <w:sz w:val="0"/>
        </w:rPr>
      </w:pPr>
    </w:p>
    <w:sectPr w:rsidR="00497EA2" w:rsidRPr="00161E5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545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FE983" w14:textId="77777777" w:rsidR="00C61665" w:rsidRDefault="00C61665" w:rsidP="00161E5A">
      <w:pPr>
        <w:spacing w:after="0" w:line="240" w:lineRule="auto"/>
      </w:pPr>
      <w:r>
        <w:separator/>
      </w:r>
    </w:p>
  </w:endnote>
  <w:endnote w:type="continuationSeparator" w:id="0">
    <w:p w14:paraId="24A8D6F3" w14:textId="77777777" w:rsidR="00C61665" w:rsidRDefault="00C61665" w:rsidP="00161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F5CD" w14:textId="0BAE2889" w:rsidR="00E03B2C" w:rsidRDefault="00E03B2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355B682" wp14:editId="0C897E4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96471079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A30170" w14:textId="137AE947" w:rsidR="00E03B2C" w:rsidRPr="00E03B2C" w:rsidRDefault="00E03B2C" w:rsidP="00E03B2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E03B2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55B68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7.2pt;height:29.1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07A30170" w14:textId="137AE947" w:rsidR="00E03B2C" w:rsidRPr="00E03B2C" w:rsidRDefault="00E03B2C" w:rsidP="00E03B2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E03B2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0B50D" w14:textId="67C066C6" w:rsidR="00E03B2C" w:rsidRDefault="00E03B2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B33B722" wp14:editId="10B300B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46971532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B3E628" w14:textId="61914BB2" w:rsidR="00E03B2C" w:rsidRPr="00E03B2C" w:rsidRDefault="00E03B2C" w:rsidP="00E03B2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E03B2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33B72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7.2pt;height:29.1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Tq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0H6bfUHHAUpaOfDsjlzVar4TzT8KCYEwL&#10;0fpHHGVDXc7pZHFWkf31lj/kA3dEOesgmJxrKJqz5ocGH0Fbg2EHYxON8TSdpIjrXXtHkOEYL8LI&#10;aMJrfTOYpaX2BXJehEYICS3RLuebwbzzR+XiOUi1WMQkyMgIv9JrI0PpAFfA8rl/EdacAPdg6oEG&#10;NYnsFe7H3HDTmcXOA/1ISoD2COQJcUgwcnV6LkHjf/7HrMujnv8G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BuBtTq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5B3E628" w14:textId="61914BB2" w:rsidR="00E03B2C" w:rsidRPr="00E03B2C" w:rsidRDefault="00E03B2C" w:rsidP="00E03B2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E03B2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7938" w14:textId="2352B6BA" w:rsidR="00E03B2C" w:rsidRDefault="00E03B2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738BC10" wp14:editId="0894287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82105228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501EA5" w14:textId="1AB458BD" w:rsidR="00E03B2C" w:rsidRPr="00E03B2C" w:rsidRDefault="00E03B2C" w:rsidP="00E03B2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E03B2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38BC1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7.2pt;height:29.1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Xtn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MMky/oeKApSwd+XZGLmu0Xgnnn4QFwZgW&#10;ovWPOMqGupzTyeKsIvvrLX/IB+6IctZBMDnXUDRnzQ8NPoK2BsMOxiYa42k6SRHXu/aOIMMxXoSR&#10;0YTX+mYwS0vtC+S8CI0QElqiXc43g3nnj8rFc5BqsYhJkJERfqXXRobSAa6A5XP/Iqw5Ae7B1AMN&#10;ahLZK9yPueGmM4udB/qRlADtEcgT4pBg5Or0XILG//yPWZdHPf8N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AAhXtn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16501EA5" w14:textId="1AB458BD" w:rsidR="00E03B2C" w:rsidRPr="00E03B2C" w:rsidRDefault="00E03B2C" w:rsidP="00E03B2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E03B2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B488F" w14:textId="77777777" w:rsidR="00C61665" w:rsidRDefault="00C61665" w:rsidP="00161E5A">
      <w:pPr>
        <w:spacing w:after="0" w:line="240" w:lineRule="auto"/>
      </w:pPr>
      <w:r>
        <w:separator/>
      </w:r>
    </w:p>
  </w:footnote>
  <w:footnote w:type="continuationSeparator" w:id="0">
    <w:p w14:paraId="0DBAF4EC" w14:textId="77777777" w:rsidR="00C61665" w:rsidRDefault="00C61665" w:rsidP="00161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747E4" w14:textId="13E01BE8" w:rsidR="00E03B2C" w:rsidRDefault="00E03B2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79B4B68" wp14:editId="1F1D04C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8366707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DE99F6" w14:textId="63C549F5" w:rsidR="00E03B2C" w:rsidRPr="00E03B2C" w:rsidRDefault="00E03B2C" w:rsidP="00E03B2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E03B2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9B4B6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7.2pt;height:29.1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51DE99F6" w14:textId="63C549F5" w:rsidR="00E03B2C" w:rsidRPr="00E03B2C" w:rsidRDefault="00E03B2C" w:rsidP="00E03B2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E03B2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5919" w14:textId="33F67BD3" w:rsidR="00E03B2C" w:rsidRDefault="00E03B2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1F90C4C" wp14:editId="2666A27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107932526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89B776" w14:textId="244FDBB2" w:rsidR="00E03B2C" w:rsidRPr="00E03B2C" w:rsidRDefault="00E03B2C" w:rsidP="00E03B2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E03B2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F90C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7.2pt;height:29.1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1E89B776" w14:textId="244FDBB2" w:rsidR="00E03B2C" w:rsidRPr="00E03B2C" w:rsidRDefault="00E03B2C" w:rsidP="00E03B2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E03B2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2F9F7" w14:textId="2E149173" w:rsidR="00E03B2C" w:rsidRDefault="00E03B2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1CA1DF" wp14:editId="1F69F78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152720211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BD9013" w14:textId="324D1F71" w:rsidR="00E03B2C" w:rsidRPr="00E03B2C" w:rsidRDefault="00E03B2C" w:rsidP="00E03B2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E03B2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1CA1D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7.2pt;height:29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7BBD9013" w14:textId="324D1F71" w:rsidR="00E03B2C" w:rsidRPr="00E03B2C" w:rsidRDefault="00E03B2C" w:rsidP="00E03B2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E03B2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437912633">
    <w:abstractNumId w:val="0"/>
  </w:num>
  <w:num w:numId="2" w16cid:durableId="542403816">
    <w:abstractNumId w:val="1"/>
  </w:num>
  <w:num w:numId="3" w16cid:durableId="1003320932">
    <w:abstractNumId w:val="2"/>
  </w:num>
  <w:num w:numId="4" w16cid:durableId="886600623">
    <w:abstractNumId w:val="3"/>
  </w:num>
  <w:num w:numId="5" w16cid:durableId="1502046799">
    <w:abstractNumId w:val="4"/>
  </w:num>
  <w:num w:numId="6" w16cid:durableId="16091236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EA2"/>
    <w:rsid w:val="00161E5A"/>
    <w:rsid w:val="00490E0E"/>
    <w:rsid w:val="00497EA2"/>
    <w:rsid w:val="00636BF7"/>
    <w:rsid w:val="00822506"/>
    <w:rsid w:val="00C54578"/>
    <w:rsid w:val="00C61665"/>
    <w:rsid w:val="00E03B2C"/>
    <w:rsid w:val="00EA14FF"/>
    <w:rsid w:val="00F4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48D1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161E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E5A"/>
  </w:style>
  <w:style w:type="paragraph" w:styleId="Footer">
    <w:name w:val="footer"/>
    <w:basedOn w:val="Normal"/>
    <w:link w:val="FooterChar"/>
    <w:uiPriority w:val="99"/>
    <w:unhideWhenUsed/>
    <w:rsid w:val="00161E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2026-09-21T22:54:00Z</dcterms:created>
  <dcterms:modified xsi:type="dcterms:W3CDTF">2026-09-21T22:54:00Z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5b074146,4fca885,40553253</vt:lpwstr>
  </property>
  <property fmtid="{D5CDD505-2E9C-101B-9397-08002B2CF9AE}" pid="3" name="ClassificationContentMarkingHeaderFontProps">
    <vt:lpwstr>#b40029,10,Verdana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30f04380,3980518a,1bff497f</vt:lpwstr>
  </property>
  <property fmtid="{D5CDD505-2E9C-101B-9397-08002B2CF9AE}" pid="6" name="ClassificationContentMarkingFooterFontProps">
    <vt:lpwstr>#b40029,10,Verdana</vt:lpwstr>
  </property>
  <property fmtid="{D5CDD505-2E9C-101B-9397-08002B2CF9AE}" pid="7" name="ClassificationContentMarkingFooterText">
    <vt:lpwstr>OFFICIAL</vt:lpwstr>
  </property>
  <property fmtid="{D5CDD505-2E9C-101B-9397-08002B2CF9AE}" pid="8" name="MSIP_Label_c111c204-3025-4293-a668-517002c3f023_Enabled">
    <vt:lpwstr>true</vt:lpwstr>
  </property>
  <property fmtid="{D5CDD505-2E9C-101B-9397-08002B2CF9AE}" pid="9" name="MSIP_Label_c111c204-3025-4293-a668-517002c3f023_SetDate">
    <vt:lpwstr>2026-09-21T22:54:16Z</vt:lpwstr>
  </property>
  <property fmtid="{D5CDD505-2E9C-101B-9397-08002B2CF9AE}" pid="10" name="MSIP_Label_c111c204-3025-4293-a668-517002c3f023_Method">
    <vt:lpwstr>Privileged</vt:lpwstr>
  </property>
  <property fmtid="{D5CDD505-2E9C-101B-9397-08002B2CF9AE}" pid="11" name="MSIP_Label_c111c204-3025-4293-a668-517002c3f023_Name">
    <vt:lpwstr>OFFICIAL</vt:lpwstr>
  </property>
  <property fmtid="{D5CDD505-2E9C-101B-9397-08002B2CF9AE}" pid="12" name="MSIP_Label_c111c204-3025-4293-a668-517002c3f023_SiteId">
    <vt:lpwstr>8e823e99-cbcb-430f-a0f6-af1365c21e22</vt:lpwstr>
  </property>
  <property fmtid="{D5CDD505-2E9C-101B-9397-08002B2CF9AE}" pid="13" name="MSIP_Label_c111c204-3025-4293-a668-517002c3f023_ActionId">
    <vt:lpwstr>711b39ce-8455-458a-b1cf-c6f919271f99</vt:lpwstr>
  </property>
  <property fmtid="{D5CDD505-2E9C-101B-9397-08002B2CF9AE}" pid="14" name="MSIP_Label_c111c204-3025-4293-a668-517002c3f023_ContentBits">
    <vt:lpwstr>3</vt:lpwstr>
  </property>
  <property fmtid="{D5CDD505-2E9C-101B-9397-08002B2CF9AE}" pid="15" name="MSIP_Label_c111c204-3025-4293-a668-517002c3f023_Tag">
    <vt:lpwstr>10, 0, 1, 1</vt:lpwstr>
  </property>
</Properties>
</file>