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"/>
        <w:gridCol w:w="26"/>
        <w:gridCol w:w="11409"/>
      </w:tblGrid>
      <w:tr w:rsidR="0029324B" w14:paraId="7D2E40EA" w14:textId="77777777">
        <w:trPr>
          <w:trHeight w:val="518"/>
        </w:trPr>
        <w:tc>
          <w:tcPr>
            <w:tcW w:w="85" w:type="dxa"/>
          </w:tcPr>
          <w:p w14:paraId="1C40A052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6532BF3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29324B" w14:paraId="6A29157C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C9F206" w14:textId="77777777" w:rsidR="0029324B" w:rsidRDefault="00A77E1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- 39</w:t>
                  </w:r>
                </w:p>
                <w:p w14:paraId="3156CDFC" w14:textId="77777777" w:rsidR="0029324B" w:rsidRDefault="00A77E1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21/09/2026 - 27/09/2026</w:t>
                  </w:r>
                </w:p>
              </w:tc>
            </w:tr>
          </w:tbl>
          <w:p w14:paraId="452A2730" w14:textId="77777777" w:rsidR="0029324B" w:rsidRDefault="0029324B">
            <w:pPr>
              <w:spacing w:after="0" w:line="240" w:lineRule="auto"/>
            </w:pPr>
          </w:p>
        </w:tc>
      </w:tr>
      <w:tr w:rsidR="00F93D15" w14:paraId="4E8C98DA" w14:textId="77777777" w:rsidTr="00F93D15">
        <w:tc>
          <w:tcPr>
            <w:tcW w:w="85" w:type="dxa"/>
          </w:tcPr>
          <w:p w14:paraId="727D4119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35"/>
            </w:tblGrid>
            <w:tr w:rsidR="0029324B" w14:paraId="446356D8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1"/>
                    <w:gridCol w:w="10402"/>
                    <w:gridCol w:w="1002"/>
                  </w:tblGrid>
                  <w:tr w:rsidR="0029324B" w14:paraId="3341DF57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A375218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7553FD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C7F85EF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63A6EF9D" w14:textId="77777777" w:rsidTr="00F93D15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9324B" w14:paraId="0D4D4CAF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21EB52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69838946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</w:tr>
                  <w:tr w:rsidR="0029324B" w14:paraId="06D8CE68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6433F7E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CE77601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6A6C4CD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2CF341DD" w14:textId="77777777" w:rsidTr="00F93D15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6732EC4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BD5FDE1" w14:textId="77777777" w:rsidR="0029324B" w:rsidRDefault="00A77E1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E256FA" wp14:editId="71F46EE1">
                              <wp:extent cx="6699250" cy="4114165"/>
                              <wp:effectExtent l="38100" t="38100" r="25400" b="19685"/>
                              <wp:docPr id="732917273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4725" cy="411752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9324B" w14:paraId="10003F1C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0B32870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C73569D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FCE7F8D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60A4D156" w14:textId="77777777" w:rsidTr="00F93D15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67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114"/>
                        </w:tblGrid>
                        <w:tr w:rsidR="0029324B" w14:paraId="78BE996F" w14:textId="77777777" w:rsidTr="00F93D15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81C473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5A6138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507B7B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9E0B3A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219F7D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F05C25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0BDA33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9324B" w14:paraId="6B6180FA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113F65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B9F138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67979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2E14D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E2C91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4A0FD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27254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4D73D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29324B" w14:paraId="05BC8DF9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9DE56B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6F13E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11BA4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22901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241F1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C8B0E3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36A28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22928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6A388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9324B" w14:paraId="191EE73F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9F3CB6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E8CEE2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5599D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3332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FC33A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56B0B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C6198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3485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CEEB2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95.6%</w:t>
                              </w:r>
                            </w:p>
                          </w:tc>
                        </w:tr>
                        <w:tr w:rsidR="0029324B" w14:paraId="3F29E643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9A0D57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FE97F4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181AD8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CABAF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728DA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B16BA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3322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7AD428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  <w:tr w:rsidR="0029324B" w14:paraId="7C38D5FA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736930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972FE6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15861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2136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C6CE3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E2F3E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B45E94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2737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9D364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78.0%</w:t>
                              </w:r>
                            </w:p>
                          </w:tc>
                        </w:tr>
                        <w:tr w:rsidR="0029324B" w14:paraId="5DA76282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75C60B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3B4EF7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5131B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2441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EC5CF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B67D3D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EF786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2441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EA1EA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9324B" w14:paraId="42759DD1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7AEDA4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FB934D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4EF25F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1986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B51B0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DAA06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48667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1990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907F70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29324B" w14:paraId="43665D42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342242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132049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CA4FF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1979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6B4A9F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1A61B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24A7C4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1982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44D9D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29324B" w14:paraId="291C9565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147761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34AC3D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C07E7F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1672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C19BE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87285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2269C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1700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4062D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98.4%</w:t>
                              </w:r>
                            </w:p>
                          </w:tc>
                        </w:tr>
                        <w:tr w:rsidR="0029324B" w14:paraId="6A0EE68C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9BFB83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0CB6CB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CD5A4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0DD334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6C313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A8846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1018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EBA468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</w:tbl>
                      <w:p w14:paraId="58AF6E9C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13AFF709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2DFFAB82" w14:textId="77777777" w:rsidR="0029324B" w:rsidRDefault="0029324B">
                  <w:pPr>
                    <w:spacing w:after="0" w:line="240" w:lineRule="auto"/>
                  </w:pPr>
                </w:p>
              </w:tc>
            </w:tr>
          </w:tbl>
          <w:p w14:paraId="32077449" w14:textId="77777777" w:rsidR="0029324B" w:rsidRDefault="0029324B">
            <w:pPr>
              <w:spacing w:after="0" w:line="240" w:lineRule="auto"/>
            </w:pPr>
          </w:p>
        </w:tc>
      </w:tr>
    </w:tbl>
    <w:p w14:paraId="02D0CDAC" w14:textId="77777777" w:rsidR="0029324B" w:rsidRDefault="00A77E1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353"/>
      </w:tblGrid>
      <w:tr w:rsidR="0029324B" w14:paraId="3FC74ABC" w14:textId="77777777">
        <w:tc>
          <w:tcPr>
            <w:tcW w:w="85" w:type="dxa"/>
          </w:tcPr>
          <w:p w14:paraId="1F6EF73C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53"/>
            </w:tblGrid>
            <w:tr w:rsidR="0029324B" w14:paraId="588C12B4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0997"/>
                    <w:gridCol w:w="341"/>
                  </w:tblGrid>
                  <w:tr w:rsidR="0029324B" w14:paraId="0FAD73E0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7F0F71A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0E8898CC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95A7E56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6E2CFE3C" w14:textId="77777777" w:rsidTr="00F93D15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9324B" w14:paraId="02AC0190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43088F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1BC499DA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5170C471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9324B" w14:paraId="129DA5A2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F22462C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0EAE1E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7DE9EFB3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9324B" w14:paraId="7C10571D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4E7F837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2A30F2" w14:textId="77777777" w:rsidR="0029324B" w:rsidRDefault="00A77E1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239E35B" wp14:editId="6502AAEE">
                              <wp:extent cx="69088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13937" cy="411722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77A47B05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9324B" w14:paraId="0D63FFF7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19EAEDBF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64AF75C0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3A453DE3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6AECE62E" w14:textId="77777777" w:rsidTr="00F93D15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19"/>
                          <w:gridCol w:w="1871"/>
                          <w:gridCol w:w="1431"/>
                          <w:gridCol w:w="1701"/>
                          <w:gridCol w:w="1559"/>
                          <w:gridCol w:w="1418"/>
                          <w:gridCol w:w="850"/>
                          <w:gridCol w:w="709"/>
                        </w:tblGrid>
                        <w:tr w:rsidR="00F93D15" w14:paraId="5A6AC1AF" w14:textId="77777777" w:rsidTr="00F93D15">
                          <w:trPr>
                            <w:trHeight w:val="282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5F59AE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0055D4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E99C41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1C355E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382320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A86381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FE46BF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ECE307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F93D15" w14:paraId="7C95D969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95441E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63222B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229B5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AE6300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18BD4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225B8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1E4B37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3882E0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785</w:t>
                              </w:r>
                            </w:p>
                          </w:tc>
                        </w:tr>
                        <w:tr w:rsidR="00F93D15" w14:paraId="07B9A67F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C27EB1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83155C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D721B8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356BA3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6EECE2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827B6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C6404B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9D578A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639</w:t>
                              </w:r>
                            </w:p>
                          </w:tc>
                        </w:tr>
                        <w:tr w:rsidR="00F93D15" w14:paraId="1826F720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350051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5A2DBF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99B7DA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2EFA44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43D4E5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4B5F5B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96242B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F62DB5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367</w:t>
                              </w:r>
                            </w:p>
                          </w:tc>
                        </w:tr>
                        <w:tr w:rsidR="00F93D15" w14:paraId="0A5206FA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E34245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721B06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83735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EDD436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F2E725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9A53E0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90A59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2E984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353</w:t>
                              </w:r>
                            </w:p>
                          </w:tc>
                        </w:tr>
                        <w:tr w:rsidR="00F93D15" w14:paraId="09401FB5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E25394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AD156F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1BED6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70984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8FF87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D0C42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0C1DE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E5517C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290</w:t>
                              </w:r>
                            </w:p>
                          </w:tc>
                        </w:tr>
                        <w:tr w:rsidR="00F93D15" w14:paraId="7B62DF38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0D2882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D8078D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A67DAC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2FF3F8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AF4BA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F74333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D9F86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1C8C5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232</w:t>
                              </w:r>
                            </w:p>
                          </w:tc>
                        </w:tr>
                        <w:tr w:rsidR="00F93D15" w14:paraId="0DDB22C0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1A5B56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2EAC9C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A0C99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639048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A30AD8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E407D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0E8BD1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16A54C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147</w:t>
                              </w:r>
                            </w:p>
                          </w:tc>
                        </w:tr>
                        <w:tr w:rsidR="00F93D15" w14:paraId="5D9F8431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D0D2A1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2D2AC7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CEE84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B22A1D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065C1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080272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52C7AD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C2FFC7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214</w:t>
                              </w:r>
                            </w:p>
                          </w:tc>
                        </w:tr>
                        <w:tr w:rsidR="00F93D15" w14:paraId="03EBA62F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9F3393" w14:textId="77777777" w:rsidR="00F93D15" w:rsidRDefault="00F93D1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8A7E32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181E4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4F5D85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38039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1ADA6F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3A91F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FF838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163</w:t>
                              </w:r>
                            </w:p>
                          </w:tc>
                        </w:tr>
                        <w:tr w:rsidR="00F93D15" w14:paraId="3B5DA147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531240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EFC511" w14:textId="77777777" w:rsidR="00F93D15" w:rsidRDefault="00F93D1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67F046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7988C5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80B126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18F8DE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100C14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AC3448" w14:textId="77777777" w:rsidR="00F93D15" w:rsidRDefault="00F93D15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241</w:t>
                              </w:r>
                            </w:p>
                          </w:tc>
                        </w:tr>
                      </w:tbl>
                      <w:p w14:paraId="1200EAE6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1D476F78" w14:textId="77777777" w:rsidR="0029324B" w:rsidRDefault="0029324B">
                  <w:pPr>
                    <w:spacing w:after="0" w:line="240" w:lineRule="auto"/>
                  </w:pPr>
                </w:p>
              </w:tc>
            </w:tr>
          </w:tbl>
          <w:p w14:paraId="10B66181" w14:textId="77777777" w:rsidR="0029324B" w:rsidRDefault="0029324B">
            <w:pPr>
              <w:spacing w:after="0" w:line="240" w:lineRule="auto"/>
            </w:pPr>
          </w:p>
        </w:tc>
      </w:tr>
    </w:tbl>
    <w:p w14:paraId="5B8AE2F7" w14:textId="77777777" w:rsidR="0029324B" w:rsidRDefault="00A77E1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1434"/>
      </w:tblGrid>
      <w:tr w:rsidR="0029324B" w14:paraId="3150BF54" w14:textId="77777777">
        <w:tc>
          <w:tcPr>
            <w:tcW w:w="85" w:type="dxa"/>
          </w:tcPr>
          <w:p w14:paraId="7A32014F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34"/>
            </w:tblGrid>
            <w:tr w:rsidR="0029324B" w14:paraId="6E1BCB12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"/>
                    <w:gridCol w:w="10397"/>
                    <w:gridCol w:w="999"/>
                  </w:tblGrid>
                  <w:tr w:rsidR="0029324B" w14:paraId="46AB68BC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B691CE5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A867E4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4A7DBE3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78F44B70" w14:textId="77777777" w:rsidTr="00F93D15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9324B" w14:paraId="2E8AB9C9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DDC2E6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1B0631C2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</w:tr>
                  <w:tr w:rsidR="0029324B" w14:paraId="510E5E58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EFF027F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80F90E3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8362AA1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60439D00" w14:textId="77777777" w:rsidTr="00F93D15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2F46398D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41A990F" w14:textId="77777777" w:rsidR="0029324B" w:rsidRDefault="00A77E1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136EBB5" wp14:editId="5D980122">
                              <wp:extent cx="6788150" cy="4114165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95697" cy="411873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9324B" w14:paraId="16816AE0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1CEAFDD1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7E17F537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8274B51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93D15" w14:paraId="42867672" w14:textId="77777777" w:rsidTr="00F93D15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816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703"/>
                          <w:gridCol w:w="1842"/>
                          <w:gridCol w:w="1418"/>
                          <w:gridCol w:w="850"/>
                          <w:gridCol w:w="1763"/>
                        </w:tblGrid>
                        <w:tr w:rsidR="0029324B" w14:paraId="4C950E5D" w14:textId="77777777" w:rsidTr="00F93D15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EDBE01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9F3A21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85D0F1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AD75EF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921722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8E4DDE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4E014E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9324B" w14:paraId="684BF1D5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54D789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DD5CC5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3C954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10862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38C3D3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2821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BD647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566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4423D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15090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2DCE3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72.1%</w:t>
                              </w:r>
                            </w:p>
                          </w:tc>
                        </w:tr>
                        <w:tr w:rsidR="0029324B" w14:paraId="3D29B7D5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8975E2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7C4274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0E56CD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24B73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956A0F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12B15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29518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9324B" w14:paraId="759471FE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7E2FAA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F73298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5CE70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6FFE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6357D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2EC68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600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82EB94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9324B" w14:paraId="4521F267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E60666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904AE6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963D3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209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B70A6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17A7D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8F2F2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592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101C7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35.4%</w:t>
                              </w:r>
                            </w:p>
                          </w:tc>
                        </w:tr>
                        <w:tr w:rsidR="0029324B" w14:paraId="40A0290D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5D3116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30E067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1D86DD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CBB60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124FE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8F4CD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2E53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9324B" w14:paraId="356F2637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53A8CB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F621E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E3E1BB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578BB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96C71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608344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988D3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9324B" w14:paraId="2D1B48B6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19E9A5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25145D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8B212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84C30C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3B54F7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3744A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5161A1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9324B" w14:paraId="7DACADC7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C14530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87F876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539F4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1273E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F4801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E1EA4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E5D1C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9324B" w14:paraId="5B83FFFB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93B53C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9CA813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E89C3F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BEF155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3D188E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E3CECA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80CEA3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9324B" w14:paraId="0A633D79" w14:textId="77777777" w:rsidTr="00F93D15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0025EF" w14:textId="77777777" w:rsidR="0029324B" w:rsidRDefault="0029324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BC354B" w14:textId="77777777" w:rsidR="0029324B" w:rsidRDefault="00A77E1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552E4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DD1DD3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E2529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7452F6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9F82A2" w14:textId="77777777" w:rsidR="0029324B" w:rsidRDefault="00A77E1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1C39FC6A" w14:textId="77777777" w:rsidR="0029324B" w:rsidRDefault="0029324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E9919FB" w14:textId="77777777" w:rsidR="0029324B" w:rsidRDefault="0029324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3B7AB919" w14:textId="77777777" w:rsidR="0029324B" w:rsidRDefault="0029324B">
                  <w:pPr>
                    <w:spacing w:after="0" w:line="240" w:lineRule="auto"/>
                  </w:pPr>
                </w:p>
              </w:tc>
            </w:tr>
          </w:tbl>
          <w:p w14:paraId="3B4A6D52" w14:textId="77777777" w:rsidR="0029324B" w:rsidRDefault="0029324B">
            <w:pPr>
              <w:spacing w:after="0" w:line="240" w:lineRule="auto"/>
            </w:pPr>
          </w:p>
        </w:tc>
      </w:tr>
      <w:tr w:rsidR="0029324B" w14:paraId="5B8CFA0C" w14:textId="77777777">
        <w:trPr>
          <w:trHeight w:val="99"/>
        </w:trPr>
        <w:tc>
          <w:tcPr>
            <w:tcW w:w="85" w:type="dxa"/>
          </w:tcPr>
          <w:p w14:paraId="01C8B982" w14:textId="77777777" w:rsidR="0029324B" w:rsidRDefault="0029324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0C81685A" w14:textId="77777777" w:rsidR="0029324B" w:rsidRDefault="0029324B">
            <w:pPr>
              <w:pStyle w:val="EmptyCellLayoutStyle"/>
              <w:spacing w:after="0" w:line="240" w:lineRule="auto"/>
            </w:pPr>
          </w:p>
        </w:tc>
      </w:tr>
    </w:tbl>
    <w:p w14:paraId="4A61756B" w14:textId="77777777" w:rsidR="0029324B" w:rsidRDefault="0029324B">
      <w:pPr>
        <w:spacing w:after="0" w:line="240" w:lineRule="auto"/>
      </w:pPr>
    </w:p>
    <w:sectPr w:rsidR="002932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6C43" w14:textId="77777777" w:rsidR="00937EBB" w:rsidRDefault="00937EBB" w:rsidP="00F93D15">
      <w:pPr>
        <w:spacing w:after="0" w:line="240" w:lineRule="auto"/>
      </w:pPr>
      <w:r>
        <w:separator/>
      </w:r>
    </w:p>
  </w:endnote>
  <w:endnote w:type="continuationSeparator" w:id="0">
    <w:p w14:paraId="0C381738" w14:textId="77777777" w:rsidR="00937EBB" w:rsidRDefault="00937EBB" w:rsidP="00F9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F7E1" w14:textId="57066931" w:rsidR="002751B1" w:rsidRDefault="0027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BFE5C1D" wp14:editId="331967B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96128955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34E80A" w14:textId="3EB69EC6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E5C1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E34E80A" w14:textId="3EB69EC6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2121" w14:textId="1C8B5BB6" w:rsidR="002751B1" w:rsidRDefault="0027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4A03CD" wp14:editId="0795B8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20060542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A1997" w14:textId="1604A32E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A03C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D8A1997" w14:textId="1604A32E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D5BD" w14:textId="6C019191" w:rsidR="002751B1" w:rsidRDefault="0027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33A5B4B" wp14:editId="178FC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13083819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1DD2D2" w14:textId="012D9E9B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3A5B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61DD2D2" w14:textId="012D9E9B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DA3C" w14:textId="77777777" w:rsidR="00937EBB" w:rsidRDefault="00937EBB" w:rsidP="00F93D15">
      <w:pPr>
        <w:spacing w:after="0" w:line="240" w:lineRule="auto"/>
      </w:pPr>
      <w:r>
        <w:separator/>
      </w:r>
    </w:p>
  </w:footnote>
  <w:footnote w:type="continuationSeparator" w:id="0">
    <w:p w14:paraId="79E4BBC1" w14:textId="77777777" w:rsidR="00937EBB" w:rsidRDefault="00937EBB" w:rsidP="00F9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E12E" w14:textId="61181094" w:rsidR="002751B1" w:rsidRDefault="002751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40D4FB" wp14:editId="0EE5D15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48770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77267" w14:textId="1E2CA939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0D4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4377267" w14:textId="1E2CA939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3A44" w14:textId="20CBB14F" w:rsidR="002751B1" w:rsidRDefault="002751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15DE855" wp14:editId="0324DE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53526034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855E9" w14:textId="6184BCF0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DE8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567855E9" w14:textId="6184BCF0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5CEB" w14:textId="14D28A96" w:rsidR="002751B1" w:rsidRDefault="002751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1B4E04" wp14:editId="4B457F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73272603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D7663E" w14:textId="6E7A6071" w:rsidR="002751B1" w:rsidRPr="002751B1" w:rsidRDefault="002751B1" w:rsidP="002751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B1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B4E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CD7663E" w14:textId="6E7A6071" w:rsidR="002751B1" w:rsidRPr="002751B1" w:rsidRDefault="002751B1" w:rsidP="002751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B1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17267523">
    <w:abstractNumId w:val="0"/>
  </w:num>
  <w:num w:numId="2" w16cid:durableId="1346439983">
    <w:abstractNumId w:val="1"/>
  </w:num>
  <w:num w:numId="3" w16cid:durableId="1317487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4B"/>
    <w:rsid w:val="00067698"/>
    <w:rsid w:val="00271B8F"/>
    <w:rsid w:val="002751B1"/>
    <w:rsid w:val="0029324B"/>
    <w:rsid w:val="007E7789"/>
    <w:rsid w:val="00937EBB"/>
    <w:rsid w:val="009648E6"/>
    <w:rsid w:val="00A77E1D"/>
    <w:rsid w:val="00EB011D"/>
    <w:rsid w:val="00F9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5D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F9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D15"/>
  </w:style>
  <w:style w:type="paragraph" w:styleId="Footer">
    <w:name w:val="footer"/>
    <w:basedOn w:val="Normal"/>
    <w:link w:val="FooterChar"/>
    <w:uiPriority w:val="99"/>
    <w:unhideWhenUsed/>
    <w:rsid w:val="00F9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2026-09-28T21:13:00Z</dcterms:created>
  <dcterms:modified xsi:type="dcterms:W3CDTF">2026-09-28T21:13:00Z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67474d11,e30188,1fe76cba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436738b4,394c1d4e,478fc8f0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2026-09-28T21:13:53Z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4950f113-43da-4702-8940-7018df007199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