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"/>
        <w:gridCol w:w="10"/>
        <w:gridCol w:w="10689"/>
        <w:gridCol w:w="3405"/>
      </w:tblGrid>
      <w:tr w:rsidR="00881A12" w14:paraId="46AE9181" w14:textId="77777777">
        <w:trPr>
          <w:trHeight w:val="518"/>
        </w:trPr>
        <w:tc>
          <w:tcPr>
            <w:tcW w:w="85" w:type="dxa"/>
          </w:tcPr>
          <w:p w14:paraId="6C82597A" w14:textId="77777777" w:rsidR="00881A12" w:rsidRDefault="00881A12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FAF8E76" w14:textId="77777777" w:rsidR="00881A12" w:rsidRDefault="00881A12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080"/>
            </w:tblGrid>
            <w:tr w:rsidR="00881A12" w14:paraId="4ABFDA64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F9297E" w14:textId="77777777" w:rsidR="00881A12" w:rsidRDefault="00DB37E3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- 39</w:t>
                  </w:r>
                </w:p>
                <w:p w14:paraId="2DB9C4CE" w14:textId="77777777" w:rsidR="00881A12" w:rsidRDefault="00DB37E3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21/09/2026 - 27/09/2026</w:t>
                  </w:r>
                </w:p>
              </w:tc>
            </w:tr>
          </w:tbl>
          <w:p w14:paraId="3D2A1A13" w14:textId="77777777" w:rsidR="00881A12" w:rsidRDefault="00881A12">
            <w:pPr>
              <w:spacing w:after="0" w:line="240" w:lineRule="auto"/>
            </w:pPr>
          </w:p>
        </w:tc>
        <w:tc>
          <w:tcPr>
            <w:tcW w:w="3405" w:type="dxa"/>
          </w:tcPr>
          <w:p w14:paraId="13372C63" w14:textId="77777777" w:rsidR="00881A12" w:rsidRDefault="00881A12">
            <w:pPr>
              <w:pStyle w:val="EmptyCellLayoutStyle"/>
              <w:spacing w:after="0" w:line="240" w:lineRule="auto"/>
            </w:pPr>
          </w:p>
        </w:tc>
      </w:tr>
      <w:tr w:rsidR="00881A12" w14:paraId="630A8E8E" w14:textId="77777777">
        <w:trPr>
          <w:trHeight w:val="200"/>
        </w:trPr>
        <w:tc>
          <w:tcPr>
            <w:tcW w:w="85" w:type="dxa"/>
          </w:tcPr>
          <w:p w14:paraId="3210DCE7" w14:textId="77777777" w:rsidR="00881A12" w:rsidRDefault="00881A12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BF757FE" w14:textId="77777777" w:rsidR="00881A12" w:rsidRDefault="00881A12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6AF78F73" w14:textId="77777777" w:rsidR="00881A12" w:rsidRDefault="00881A12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3647295C" w14:textId="77777777" w:rsidR="00881A12" w:rsidRDefault="00881A12">
            <w:pPr>
              <w:pStyle w:val="EmptyCellLayoutStyle"/>
              <w:spacing w:after="0" w:line="240" w:lineRule="auto"/>
            </w:pPr>
          </w:p>
        </w:tc>
      </w:tr>
      <w:tr w:rsidR="009E1CB4" w14:paraId="02092995" w14:textId="77777777" w:rsidTr="009E1CB4">
        <w:tc>
          <w:tcPr>
            <w:tcW w:w="85" w:type="dxa"/>
          </w:tcPr>
          <w:p w14:paraId="270BB926" w14:textId="77777777" w:rsidR="00881A12" w:rsidRDefault="00881A12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699"/>
            </w:tblGrid>
            <w:tr w:rsidR="00881A12" w14:paraId="7A16FDAF" w14:textId="77777777">
              <w:trPr>
                <w:trHeight w:val="104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"/>
                    <w:gridCol w:w="6"/>
                    <w:gridCol w:w="10672"/>
                    <w:gridCol w:w="6"/>
                  </w:tblGrid>
                  <w:tr w:rsidR="00881A12" w14:paraId="782ED3C3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07CABF4C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08198DF2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57672D64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2C45432D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E1CB4" w14:paraId="2930627D" w14:textId="77777777" w:rsidTr="009E1CB4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79"/>
                        </w:tblGrid>
                        <w:tr w:rsidR="00881A12" w14:paraId="15696595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7EC572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076ABD54" w14:textId="77777777" w:rsidR="00881A12" w:rsidRDefault="00881A12">
                        <w:pPr>
                          <w:spacing w:after="0" w:line="240" w:lineRule="auto"/>
                        </w:pPr>
                      </w:p>
                    </w:tc>
                  </w:tr>
                  <w:tr w:rsidR="009E1CB4" w14:paraId="63D6D275" w14:textId="77777777" w:rsidTr="009E1CB4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03F279B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1DF491D" w14:textId="77777777" w:rsidR="00881A12" w:rsidRDefault="00DB37E3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9562200" wp14:editId="71FE508D">
                              <wp:extent cx="6705600" cy="4114165"/>
                              <wp:effectExtent l="38100" t="38100" r="19050" b="19685"/>
                              <wp:docPr id="625862076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710966" cy="4117457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81A12" w14:paraId="0FFF7440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4354CA8A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26EAE986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1D0D87E8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2B239B09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881A12" w14:paraId="72793AF4" w14:textId="77777777">
                    <w:tc>
                      <w:tcPr>
                        <w:tcW w:w="0" w:type="dxa"/>
                      </w:tcPr>
                      <w:p w14:paraId="561B75C5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7681DB15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0654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1080"/>
                          <w:gridCol w:w="3094"/>
                        </w:tblGrid>
                        <w:tr w:rsidR="00881A12" w14:paraId="28EFED3F" w14:textId="77777777" w:rsidTr="009E1CB4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BEB0A2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8B285F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987F2F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53EA2B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4B4106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0A4F02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85D2AD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881A12" w14:paraId="132D3A2D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6D5EC9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D9FC47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pmtpln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B01B48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1754543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134F1A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12222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CE9042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4904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80F889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1771669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CB8153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99.0%</w:t>
                              </w:r>
                            </w:p>
                          </w:tc>
                        </w:tr>
                        <w:tr w:rsidR="00881A12" w14:paraId="438A6669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1D8ED6" w14:textId="77777777" w:rsidR="00881A12" w:rsidRDefault="00881A1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FD9451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2FA278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664641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78B487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6311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B27E34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792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A05E97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671744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59AE8F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98.9%</w:t>
                              </w:r>
                            </w:p>
                          </w:tc>
                        </w:tr>
                        <w:tr w:rsidR="00881A12" w14:paraId="2512D7AF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87A868" w14:textId="77777777" w:rsidR="00881A12" w:rsidRDefault="00881A1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546498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A3C147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466988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3ACB7C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2034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9D4D35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486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A7B928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469508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76F146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99.5%</w:t>
                              </w:r>
                            </w:p>
                          </w:tc>
                        </w:tr>
                        <w:tr w:rsidR="00881A12" w14:paraId="698CBDC8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E91277" w14:textId="77777777" w:rsidR="00881A12" w:rsidRDefault="00881A1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763A6B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ABF6E3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172683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2B180A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1206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460C9A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5E4908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174033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24B6FD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99.2%</w:t>
                              </w:r>
                            </w:p>
                          </w:tc>
                        </w:tr>
                        <w:tr w:rsidR="00881A12" w14:paraId="3BB2BF2A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59927F" w14:textId="77777777" w:rsidR="00881A12" w:rsidRDefault="00881A1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56011C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754305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93149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990B55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1207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5480A9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D8C9DA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94727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C4B724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98.3%</w:t>
                              </w:r>
                            </w:p>
                          </w:tc>
                        </w:tr>
                        <w:tr w:rsidR="00881A12" w14:paraId="0769CF12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5C74FD" w14:textId="77777777" w:rsidR="00881A12" w:rsidRDefault="00881A1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00F9BC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tfnd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796362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36660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E68862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0AF304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19AB02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37083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C23B4E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98.9%</w:t>
                              </w:r>
                            </w:p>
                          </w:tc>
                        </w:tr>
                        <w:tr w:rsidR="00881A12" w14:paraId="5BF0E58A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398DB4" w14:textId="77777777" w:rsidR="00881A12" w:rsidRDefault="00881A1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FDF3A8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odrpt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792F88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28426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211590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450A64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AC9504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28754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DD8980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98.9%</w:t>
                              </w:r>
                            </w:p>
                          </w:tc>
                        </w:tr>
                        <w:tr w:rsidR="00881A12" w14:paraId="0578AABB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A2CA81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3F9BDE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stic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4B67CB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48557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D9AFE9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3E5D54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8F37B5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48947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58EC94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99.2%</w:t>
                              </w:r>
                            </w:p>
                          </w:tc>
                        </w:tr>
                        <w:tr w:rsidR="00881A12" w14:paraId="1C61AE7E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3A8DEC" w14:textId="77777777" w:rsidR="00881A12" w:rsidRDefault="00881A1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633CE0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smat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232250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16393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E81A32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41E6C8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3F36C3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16683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24A1D8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98.3%</w:t>
                              </w:r>
                            </w:p>
                          </w:tc>
                        </w:tr>
                        <w:tr w:rsidR="00881A12" w14:paraId="17330D45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6FD523" w14:textId="77777777" w:rsidR="00881A12" w:rsidRDefault="00881A1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5096D9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smsfvrfy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B7FBB1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6450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3F8E9D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4F0AA7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589EFB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6592</w:t>
                              </w:r>
                            </w:p>
                          </w:tc>
                          <w:tc>
                            <w:tcPr>
                              <w:tcW w:w="30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D7D5D4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97.8%</w:t>
                              </w:r>
                            </w:p>
                          </w:tc>
                        </w:tr>
                      </w:tbl>
                      <w:p w14:paraId="1C90CF3C" w14:textId="77777777" w:rsidR="00881A12" w:rsidRDefault="00881A12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7A6AE8FD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2FD78506" w14:textId="77777777" w:rsidR="00881A12" w:rsidRDefault="00881A12">
                  <w:pPr>
                    <w:spacing w:after="0" w:line="240" w:lineRule="auto"/>
                  </w:pPr>
                </w:p>
              </w:tc>
            </w:tr>
          </w:tbl>
          <w:p w14:paraId="5F0F1FDA" w14:textId="77777777" w:rsidR="00881A12" w:rsidRDefault="00881A12">
            <w:pPr>
              <w:spacing w:after="0" w:line="240" w:lineRule="auto"/>
            </w:pPr>
          </w:p>
        </w:tc>
        <w:tc>
          <w:tcPr>
            <w:tcW w:w="3405" w:type="dxa"/>
          </w:tcPr>
          <w:p w14:paraId="2E22A463" w14:textId="77777777" w:rsidR="00881A12" w:rsidRDefault="00881A12">
            <w:pPr>
              <w:pStyle w:val="EmptyCellLayoutStyle"/>
              <w:spacing w:after="0" w:line="240" w:lineRule="auto"/>
            </w:pPr>
          </w:p>
        </w:tc>
      </w:tr>
    </w:tbl>
    <w:p w14:paraId="348CF4C6" w14:textId="77777777" w:rsidR="00881A12" w:rsidRDefault="00DB37E3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"/>
        <w:gridCol w:w="11281"/>
        <w:gridCol w:w="3477"/>
      </w:tblGrid>
      <w:tr w:rsidR="00881A12" w14:paraId="04ABB893" w14:textId="77777777">
        <w:tc>
          <w:tcPr>
            <w:tcW w:w="85" w:type="dxa"/>
          </w:tcPr>
          <w:p w14:paraId="1E9719E3" w14:textId="77777777" w:rsidR="00881A12" w:rsidRDefault="00881A12">
            <w:pPr>
              <w:pStyle w:val="EmptyCellLayoutStyle"/>
              <w:spacing w:after="0" w:line="240" w:lineRule="auto"/>
            </w:pPr>
          </w:p>
        </w:tc>
        <w:tc>
          <w:tcPr>
            <w:tcW w:w="1128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281"/>
            </w:tblGrid>
            <w:tr w:rsidR="00881A12" w14:paraId="619E6000" w14:textId="77777777">
              <w:trPr>
                <w:trHeight w:val="10484"/>
              </w:trPr>
              <w:tc>
                <w:tcPr>
                  <w:tcW w:w="1128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"/>
                    <w:gridCol w:w="11"/>
                    <w:gridCol w:w="10948"/>
                    <w:gridCol w:w="307"/>
                  </w:tblGrid>
                  <w:tr w:rsidR="00881A12" w14:paraId="19132A81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25C8EEA9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28789107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346085E5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75FD7F8D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E1CB4" w14:paraId="0E07761C" w14:textId="77777777" w:rsidTr="009E1CB4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79"/>
                        </w:tblGrid>
                        <w:tr w:rsidR="00881A12" w14:paraId="62A48128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524818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5BFBBD76" w14:textId="77777777" w:rsidR="00881A12" w:rsidRDefault="00881A12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1D48D45B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E1CB4" w14:paraId="25C58F69" w14:textId="77777777" w:rsidTr="009E1CB4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F4ADBD9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5E0FF35" w14:textId="77777777" w:rsidR="00881A12" w:rsidRDefault="00DB37E3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E924A41" wp14:editId="3537D13B">
                              <wp:extent cx="6902450" cy="4114165"/>
                              <wp:effectExtent l="38100" t="38100" r="1270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09086" cy="4118120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01" w:type="dxa"/>
                      </w:tcPr>
                      <w:p w14:paraId="7E97EF55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881A12" w14:paraId="30011907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271B689E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61893516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67C675F7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01" w:type="dxa"/>
                      </w:tcPr>
                      <w:p w14:paraId="43A870ED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E1CB4" w14:paraId="08C4B660" w14:textId="77777777" w:rsidTr="009E1CB4">
                    <w:tc>
                      <w:tcPr>
                        <w:tcW w:w="0" w:type="dxa"/>
                      </w:tcPr>
                      <w:p w14:paraId="3529EEB8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24B7E622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29"/>
                          <w:gridCol w:w="1794"/>
                          <w:gridCol w:w="1468"/>
                          <w:gridCol w:w="1701"/>
                          <w:gridCol w:w="1559"/>
                          <w:gridCol w:w="1276"/>
                          <w:gridCol w:w="850"/>
                          <w:gridCol w:w="851"/>
                        </w:tblGrid>
                        <w:tr w:rsidR="009E1CB4" w14:paraId="361AEBDA" w14:textId="77777777" w:rsidTr="009E1CB4">
                          <w:trPr>
                            <w:trHeight w:val="282"/>
                          </w:trPr>
                          <w:tc>
                            <w:tcPr>
                              <w:tcW w:w="142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045F4C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C8C23F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D0CA58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EF7B8B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635AB6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9BE272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4AD939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7C4730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9E1CB4" w14:paraId="58AD357B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D6DD71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FA0A52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6AD691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178022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B62602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46592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DCF071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42652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011775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EDDFD0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AFEF3A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288482</w:t>
                              </w:r>
                            </w:p>
                          </w:tc>
                        </w:tr>
                        <w:tr w:rsidR="009E1CB4" w14:paraId="249DD92B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E9997C" w14:textId="77777777" w:rsidR="009E1CB4" w:rsidRDefault="009E1CB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B1EFCF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itcrpt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498FCB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75925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1E5668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46510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E5B0C5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37721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BB3900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86A11F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E0004C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174243</w:t>
                              </w:r>
                            </w:p>
                          </w:tc>
                        </w:tr>
                        <w:tr w:rsidR="009E1CB4" w14:paraId="28F79F0E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A10376" w14:textId="77777777" w:rsidR="009E1CB4" w:rsidRDefault="009E1CB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0EB296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E613D6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6403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93CF96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13912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8F74FA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9605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87593C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773866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BB9D95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35712</w:t>
                              </w:r>
                            </w:p>
                          </w:tc>
                        </w:tr>
                        <w:tr w:rsidR="009E1CB4" w14:paraId="65A4633B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9D97F4" w14:textId="77777777" w:rsidR="009E1CB4" w:rsidRDefault="009E1CB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DB4A80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C5E8B0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6163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7CA020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3961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17AC97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561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44E2D6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BF1E9B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060B9B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11134</w:t>
                              </w:r>
                            </w:p>
                          </w:tc>
                        </w:tr>
                        <w:tr w:rsidR="009E1CB4" w14:paraId="3572D39C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7FCD96" w14:textId="77777777" w:rsidR="009E1CB4" w:rsidRDefault="009E1CB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FED6B3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7F5763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2396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4839F3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E3CF9B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273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A04D37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BF2400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D4F8DB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3268</w:t>
                              </w:r>
                            </w:p>
                          </w:tc>
                        </w:tr>
                        <w:tr w:rsidR="009E1CB4" w14:paraId="0B9F8735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2CE69C" w14:textId="77777777" w:rsidR="009E1CB4" w:rsidRDefault="009E1CB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97B2F0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B84083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1992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8F9239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E95AC4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214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4BE4AC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9081AA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CB0EE1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2628</w:t>
                              </w:r>
                            </w:p>
                          </w:tc>
                        </w:tr>
                        <w:tr w:rsidR="009E1CB4" w14:paraId="1947E064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12BB59" w14:textId="77777777" w:rsidR="009E1CB4" w:rsidRDefault="009E1CB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A9F690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tpar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64B2C1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1749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2A68B0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FEE1DC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211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2B7810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A9A7B2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93461B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2452</w:t>
                              </w:r>
                            </w:p>
                          </w:tc>
                        </w:tr>
                        <w:tr w:rsidR="009E1CB4" w14:paraId="03445F99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781F50" w14:textId="77777777" w:rsidR="009E1CB4" w:rsidRDefault="009E1CB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5628BD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elstagformat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65AB0F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253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603477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C9A726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93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1E488D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D22AB5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BD214A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705</w:t>
                              </w:r>
                            </w:p>
                          </w:tc>
                        </w:tr>
                        <w:tr w:rsidR="009E1CB4" w14:paraId="733AF54A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142E65" w14:textId="77777777" w:rsidR="009E1CB4" w:rsidRDefault="009E1CB4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44D347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6A1BA5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545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B33C0A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134731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9EEA82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97508D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F9E419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683</w:t>
                              </w:r>
                            </w:p>
                          </w:tc>
                        </w:tr>
                        <w:tr w:rsidR="009E1CB4" w14:paraId="4C5966B6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2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E1097A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79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354EE2" w14:textId="77777777" w:rsidR="009E1CB4" w:rsidRDefault="009E1CB4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46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200B78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112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64CC7E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05C5B4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55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7E729E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FFE446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E53935" w14:textId="77777777" w:rsidR="009E1CB4" w:rsidRDefault="009E1CB4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293</w:t>
                              </w:r>
                            </w:p>
                          </w:tc>
                        </w:tr>
                      </w:tbl>
                      <w:p w14:paraId="1CC641BD" w14:textId="77777777" w:rsidR="00881A12" w:rsidRDefault="00881A12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7D953EFD" w14:textId="77777777" w:rsidR="00881A12" w:rsidRDefault="00881A12">
                  <w:pPr>
                    <w:spacing w:after="0" w:line="240" w:lineRule="auto"/>
                  </w:pPr>
                </w:p>
              </w:tc>
            </w:tr>
          </w:tbl>
          <w:p w14:paraId="13D5D604" w14:textId="77777777" w:rsidR="00881A12" w:rsidRDefault="00881A12">
            <w:pPr>
              <w:spacing w:after="0" w:line="240" w:lineRule="auto"/>
            </w:pPr>
          </w:p>
        </w:tc>
        <w:tc>
          <w:tcPr>
            <w:tcW w:w="3477" w:type="dxa"/>
          </w:tcPr>
          <w:p w14:paraId="0D800E27" w14:textId="77777777" w:rsidR="00881A12" w:rsidRDefault="00881A12">
            <w:pPr>
              <w:pStyle w:val="EmptyCellLayoutStyle"/>
              <w:spacing w:after="0" w:line="240" w:lineRule="auto"/>
            </w:pPr>
          </w:p>
        </w:tc>
      </w:tr>
    </w:tbl>
    <w:p w14:paraId="4AD4A10A" w14:textId="77777777" w:rsidR="00881A12" w:rsidRDefault="00DB37E3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"/>
        <w:gridCol w:w="11125"/>
        <w:gridCol w:w="3477"/>
      </w:tblGrid>
      <w:tr w:rsidR="00881A12" w14:paraId="32B9B1C6" w14:textId="77777777">
        <w:tc>
          <w:tcPr>
            <w:tcW w:w="85" w:type="dxa"/>
          </w:tcPr>
          <w:p w14:paraId="5A32DAF7" w14:textId="77777777" w:rsidR="00881A12" w:rsidRDefault="00881A12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125"/>
            </w:tblGrid>
            <w:tr w:rsidR="00881A12" w14:paraId="34997F83" w14:textId="77777777">
              <w:trPr>
                <w:trHeight w:val="8065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"/>
                    <w:gridCol w:w="6"/>
                    <w:gridCol w:w="11098"/>
                    <w:gridCol w:w="6"/>
                  </w:tblGrid>
                  <w:tr w:rsidR="00881A12" w14:paraId="1969774E" w14:textId="77777777">
                    <w:trPr>
                      <w:trHeight w:val="191"/>
                    </w:trPr>
                    <w:tc>
                      <w:tcPr>
                        <w:tcW w:w="0" w:type="dxa"/>
                      </w:tcPr>
                      <w:p w14:paraId="6C0729DE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69DE1851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0857C035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2975707F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E1CB4" w14:paraId="2F79ABA9" w14:textId="77777777" w:rsidTr="009E1CB4">
                    <w:trPr>
                      <w:trHeight w:val="388"/>
                    </w:trPr>
                    <w:tc>
                      <w:tcPr>
                        <w:tcW w:w="0" w:type="dxa"/>
                        <w:gridSpan w:val="4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79"/>
                        </w:tblGrid>
                        <w:tr w:rsidR="00881A12" w14:paraId="2C187B17" w14:textId="77777777">
                          <w:trPr>
                            <w:trHeight w:val="310"/>
                          </w:trPr>
                          <w:tc>
                            <w:tcPr>
                              <w:tcW w:w="1007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12A387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Cloud Production2 - Single | Bulk or Batch Requests | (SRP, BBRP &amp; CHiRPP)</w:t>
                              </w:r>
                            </w:p>
                          </w:tc>
                        </w:tr>
                      </w:tbl>
                      <w:p w14:paraId="4236DD60" w14:textId="77777777" w:rsidR="00881A12" w:rsidRDefault="00881A12">
                        <w:pPr>
                          <w:spacing w:after="0" w:line="240" w:lineRule="auto"/>
                        </w:pPr>
                      </w:p>
                    </w:tc>
                  </w:tr>
                  <w:tr w:rsidR="009E1CB4" w14:paraId="3B0AC6E1" w14:textId="77777777" w:rsidTr="009E1CB4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69BB3587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  <w:gridSpan w:val="3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E0172A7" w14:textId="77777777" w:rsidR="00881A12" w:rsidRDefault="00DB37E3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5187EDB" wp14:editId="143F0484">
                              <wp:extent cx="6978650" cy="4114497"/>
                              <wp:effectExtent l="38100" t="38100" r="127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90995" cy="4121776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81A12" w14:paraId="624329EC" w14:textId="77777777">
                    <w:trPr>
                      <w:trHeight w:val="40"/>
                    </w:trPr>
                    <w:tc>
                      <w:tcPr>
                        <w:tcW w:w="0" w:type="dxa"/>
                      </w:tcPr>
                      <w:p w14:paraId="277C67E7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6AAACB4D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p w14:paraId="354646A1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6410596A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881A12" w14:paraId="0B6EBA81" w14:textId="77777777">
                    <w:tc>
                      <w:tcPr>
                        <w:tcW w:w="0" w:type="dxa"/>
                      </w:tcPr>
                      <w:p w14:paraId="45AC2A96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0" w:type="dxa"/>
                      </w:tcPr>
                      <w:p w14:paraId="78EA8CE3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8977" w:type="dxa"/>
                      </w:tcPr>
                      <w:tbl>
                        <w:tblPr>
                          <w:tblW w:w="11080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40"/>
                          <w:gridCol w:w="1800"/>
                          <w:gridCol w:w="1603"/>
                          <w:gridCol w:w="1842"/>
                          <w:gridCol w:w="1701"/>
                          <w:gridCol w:w="851"/>
                          <w:gridCol w:w="1843"/>
                        </w:tblGrid>
                        <w:tr w:rsidR="00881A12" w14:paraId="6DC31B9A" w14:textId="77777777" w:rsidTr="009E1CB4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2BDCD8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C43865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B419B6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4B3C99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60B67D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45AB61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CC9D80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881A12" w14:paraId="283C0DF0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06D68F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621048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sprmbrinfo</w:t>
                              </w:r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175607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4C030A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1D6ED3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317D7B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A78F95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881A12" w14:paraId="49B8BFBF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EF7C9E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8C775D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6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CC0CF2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195170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56385D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BD193C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8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7DD747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</w:tbl>
                      <w:p w14:paraId="4FA0CD17" w14:textId="77777777" w:rsidR="00881A12" w:rsidRDefault="00881A12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102" w:type="dxa"/>
                      </w:tcPr>
                      <w:p w14:paraId="66E8C8DD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31F58FC6" w14:textId="77777777" w:rsidR="00881A12" w:rsidRDefault="00881A12">
                  <w:pPr>
                    <w:spacing w:after="0" w:line="240" w:lineRule="auto"/>
                  </w:pPr>
                </w:p>
              </w:tc>
            </w:tr>
          </w:tbl>
          <w:p w14:paraId="7FBDA398" w14:textId="77777777" w:rsidR="00881A12" w:rsidRDefault="00881A12">
            <w:pPr>
              <w:spacing w:after="0" w:line="240" w:lineRule="auto"/>
            </w:pPr>
          </w:p>
        </w:tc>
        <w:tc>
          <w:tcPr>
            <w:tcW w:w="3477" w:type="dxa"/>
          </w:tcPr>
          <w:p w14:paraId="293A0AB6" w14:textId="77777777" w:rsidR="00881A12" w:rsidRDefault="00881A12">
            <w:pPr>
              <w:pStyle w:val="EmptyCellLayoutStyle"/>
              <w:spacing w:after="0" w:line="240" w:lineRule="auto"/>
            </w:pPr>
          </w:p>
        </w:tc>
      </w:tr>
    </w:tbl>
    <w:p w14:paraId="18E5C19D" w14:textId="77777777" w:rsidR="00881A12" w:rsidRDefault="00DB37E3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"/>
        <w:gridCol w:w="10284"/>
        <w:gridCol w:w="3405"/>
      </w:tblGrid>
      <w:tr w:rsidR="00881A12" w14:paraId="3101FD08" w14:textId="77777777">
        <w:trPr>
          <w:trHeight w:val="333"/>
        </w:trPr>
        <w:tc>
          <w:tcPr>
            <w:tcW w:w="85" w:type="dxa"/>
          </w:tcPr>
          <w:p w14:paraId="41415EDB" w14:textId="77777777" w:rsidR="00881A12" w:rsidRDefault="00881A12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p w14:paraId="03E0C197" w14:textId="77777777" w:rsidR="00881A12" w:rsidRDefault="00881A12">
            <w:pPr>
              <w:pStyle w:val="EmptyCellLayoutStyle"/>
              <w:spacing w:after="0" w:line="240" w:lineRule="auto"/>
            </w:pPr>
          </w:p>
        </w:tc>
        <w:tc>
          <w:tcPr>
            <w:tcW w:w="3405" w:type="dxa"/>
          </w:tcPr>
          <w:p w14:paraId="606F8303" w14:textId="77777777" w:rsidR="00881A12" w:rsidRDefault="00881A12">
            <w:pPr>
              <w:pStyle w:val="EmptyCellLayoutStyle"/>
              <w:spacing w:after="0" w:line="240" w:lineRule="auto"/>
            </w:pPr>
          </w:p>
        </w:tc>
      </w:tr>
      <w:tr w:rsidR="00881A12" w14:paraId="2A49E242" w14:textId="77777777">
        <w:tc>
          <w:tcPr>
            <w:tcW w:w="85" w:type="dxa"/>
          </w:tcPr>
          <w:p w14:paraId="3454E7CF" w14:textId="77777777" w:rsidR="00881A12" w:rsidRDefault="00881A12">
            <w:pPr>
              <w:pStyle w:val="EmptyCellLayoutStyle"/>
              <w:spacing w:after="0" w:line="240" w:lineRule="auto"/>
            </w:pPr>
          </w:p>
        </w:tc>
        <w:tc>
          <w:tcPr>
            <w:tcW w:w="100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284"/>
            </w:tblGrid>
            <w:tr w:rsidR="00881A12" w14:paraId="72674484" w14:textId="77777777">
              <w:trPr>
                <w:trHeight w:val="8398"/>
              </w:trPr>
              <w:tc>
                <w:tcPr>
                  <w:tcW w:w="100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"/>
                    <w:gridCol w:w="11"/>
                    <w:gridCol w:w="10258"/>
                  </w:tblGrid>
                  <w:tr w:rsidR="00881A12" w14:paraId="37144E00" w14:textId="77777777">
                    <w:trPr>
                      <w:trHeight w:val="171"/>
                    </w:trPr>
                    <w:tc>
                      <w:tcPr>
                        <w:tcW w:w="0" w:type="dxa"/>
                      </w:tcPr>
                      <w:p w14:paraId="384DCA1D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1B4F932E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56CDFA9D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881A12" w14:paraId="6FD9B808" w14:textId="77777777">
                    <w:trPr>
                      <w:trHeight w:val="388"/>
                    </w:trPr>
                    <w:tc>
                      <w:tcPr>
                        <w:tcW w:w="0" w:type="dxa"/>
                      </w:tcPr>
                      <w:p w14:paraId="21011E3C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42F19B2B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80"/>
                        </w:tblGrid>
                        <w:tr w:rsidR="00881A12" w14:paraId="63BA8326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DAA360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SBR1 Production Transactions</w:t>
                              </w:r>
                            </w:p>
                          </w:tc>
                        </w:tr>
                      </w:tbl>
                      <w:p w14:paraId="05462A84" w14:textId="77777777" w:rsidR="00881A12" w:rsidRDefault="00881A12">
                        <w:pPr>
                          <w:spacing w:after="0" w:line="240" w:lineRule="auto"/>
                        </w:pPr>
                      </w:p>
                    </w:tc>
                  </w:tr>
                  <w:tr w:rsidR="00881A12" w14:paraId="405F78B7" w14:textId="77777777">
                    <w:trPr>
                      <w:trHeight w:val="39"/>
                    </w:trPr>
                    <w:tc>
                      <w:tcPr>
                        <w:tcW w:w="0" w:type="dxa"/>
                      </w:tcPr>
                      <w:p w14:paraId="0E75FFF3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5FE8B643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7DA50FE3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E1CB4" w14:paraId="4A62E5AC" w14:textId="77777777" w:rsidTr="009E1CB4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29A6EB0F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3946B7B" w14:textId="77777777" w:rsidR="00881A12" w:rsidRDefault="00DB37E3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7B55A7B" wp14:editId="6A600811">
                              <wp:extent cx="6451600" cy="4114497"/>
                              <wp:effectExtent l="38100" t="38100" r="25400" b="19685"/>
                              <wp:docPr id="6" name="img5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" name="img5.png"/>
                                      <pic:cNvPicPr/>
                                    </pic:nvPicPr>
                                    <pic:blipFill>
                                      <a:blip r:embed="rId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54158" cy="4116128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81A12" w14:paraId="6D3D2D8A" w14:textId="77777777">
                    <w:trPr>
                      <w:trHeight w:val="50"/>
                    </w:trPr>
                    <w:tc>
                      <w:tcPr>
                        <w:tcW w:w="0" w:type="dxa"/>
                      </w:tcPr>
                      <w:p w14:paraId="4F11D286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" w:type="dxa"/>
                      </w:tcPr>
                      <w:p w14:paraId="79C62CC0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8" w:type="dxa"/>
                      </w:tcPr>
                      <w:p w14:paraId="42AFCC4B" w14:textId="77777777" w:rsidR="00881A12" w:rsidRDefault="00881A12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E1CB4" w14:paraId="27AD81E4" w14:textId="77777777" w:rsidTr="009E1CB4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10249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40"/>
                          <w:gridCol w:w="1800"/>
                          <w:gridCol w:w="1080"/>
                          <w:gridCol w:w="1042"/>
                          <w:gridCol w:w="1080"/>
                          <w:gridCol w:w="1079"/>
                          <w:gridCol w:w="2728"/>
                        </w:tblGrid>
                        <w:tr w:rsidR="00881A12" w14:paraId="3A6E7F76" w14:textId="77777777" w:rsidTr="009E1CB4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08EE3C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A84B3C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5B3C06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sec/trans</w:t>
                              </w:r>
                            </w:p>
                          </w:tc>
                          <w:tc>
                            <w:tcPr>
                              <w:tcW w:w="10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1A9C82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sec/trans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F2D11C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10+ sec/trans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4D0D9E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2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104D34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881A12" w14:paraId="7CACD2F2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1C94DB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8757DF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42D655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36527</w:t>
                              </w:r>
                            </w:p>
                          </w:tc>
                          <w:tc>
                            <w:tcPr>
                              <w:tcW w:w="10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25704A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51B900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110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33010D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37159</w:t>
                              </w:r>
                            </w:p>
                          </w:tc>
                          <w:tc>
                            <w:tcPr>
                              <w:tcW w:w="2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BC3794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98.3%</w:t>
                              </w:r>
                            </w:p>
                          </w:tc>
                        </w:tr>
                        <w:tr w:rsidR="00881A12" w14:paraId="7A8F7788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25983C" w14:textId="77777777" w:rsidR="00881A12" w:rsidRDefault="00881A1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4DF542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C6DF69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0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75917E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5B5A27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9E59AA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192</w:t>
                              </w:r>
                            </w:p>
                          </w:tc>
                          <w:tc>
                            <w:tcPr>
                              <w:tcW w:w="2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E2C43F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13.5%</w:t>
                              </w:r>
                            </w:p>
                          </w:tc>
                        </w:tr>
                        <w:tr w:rsidR="00881A12" w14:paraId="33E067EB" w14:textId="77777777" w:rsidTr="009E1CB4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E983A8" w14:textId="77777777" w:rsidR="00881A12" w:rsidRDefault="00881A1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6CA98F" w14:textId="77777777" w:rsidR="00881A12" w:rsidRDefault="00DB37E3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B1B195" w14:textId="77777777" w:rsidR="00881A12" w:rsidRDefault="00881A1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F68AC6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36D27A" w14:textId="77777777" w:rsidR="00881A12" w:rsidRDefault="00881A1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7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357899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72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605D19" w14:textId="77777777" w:rsidR="00881A12" w:rsidRDefault="00DB37E3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0.0%</w:t>
                              </w:r>
                            </w:p>
                          </w:tc>
                        </w:tr>
                      </w:tbl>
                      <w:p w14:paraId="42FF620F" w14:textId="77777777" w:rsidR="00881A12" w:rsidRDefault="00881A12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465CD514" w14:textId="77777777" w:rsidR="00881A12" w:rsidRDefault="00881A12">
                  <w:pPr>
                    <w:spacing w:after="0" w:line="240" w:lineRule="auto"/>
                  </w:pPr>
                </w:p>
              </w:tc>
            </w:tr>
          </w:tbl>
          <w:p w14:paraId="7EBC7D80" w14:textId="77777777" w:rsidR="00881A12" w:rsidRDefault="00881A12">
            <w:pPr>
              <w:spacing w:after="0" w:line="240" w:lineRule="auto"/>
            </w:pPr>
          </w:p>
        </w:tc>
        <w:tc>
          <w:tcPr>
            <w:tcW w:w="3405" w:type="dxa"/>
          </w:tcPr>
          <w:p w14:paraId="202799F4" w14:textId="77777777" w:rsidR="00881A12" w:rsidRDefault="00881A12">
            <w:pPr>
              <w:pStyle w:val="EmptyCellLayoutStyle"/>
              <w:spacing w:after="0" w:line="240" w:lineRule="auto"/>
            </w:pPr>
          </w:p>
        </w:tc>
      </w:tr>
    </w:tbl>
    <w:p w14:paraId="20702F14" w14:textId="77777777" w:rsidR="009E1CB4" w:rsidRDefault="009E1CB4">
      <w:pPr>
        <w:spacing w:after="0" w:line="240" w:lineRule="auto"/>
      </w:pPr>
    </w:p>
    <w:p w14:paraId="22752BA7" w14:textId="77777777" w:rsidR="009E1CB4" w:rsidRPr="009E1CB4" w:rsidRDefault="009E1CB4" w:rsidP="009E1CB4"/>
    <w:p w14:paraId="37F0C1B8" w14:textId="77777777" w:rsidR="009E1CB4" w:rsidRPr="009E1CB4" w:rsidRDefault="009E1CB4" w:rsidP="009E1CB4"/>
    <w:p w14:paraId="1FF75C15" w14:textId="77777777" w:rsidR="009E1CB4" w:rsidRPr="009E1CB4" w:rsidRDefault="009E1CB4" w:rsidP="009E1CB4"/>
    <w:p w14:paraId="2670EB61" w14:textId="77777777" w:rsidR="009E1CB4" w:rsidRPr="009E1CB4" w:rsidRDefault="009E1CB4" w:rsidP="009E1CB4"/>
    <w:p w14:paraId="627DF1BC" w14:textId="77777777" w:rsidR="009E1CB4" w:rsidRPr="009E1CB4" w:rsidRDefault="009E1CB4" w:rsidP="009E1CB4"/>
    <w:p w14:paraId="2FE8A92A" w14:textId="77777777" w:rsidR="009E1CB4" w:rsidRPr="009E1CB4" w:rsidRDefault="009E1CB4" w:rsidP="009E1CB4"/>
    <w:p w14:paraId="6F79D5CA" w14:textId="1537CACA" w:rsidR="00881A12" w:rsidRDefault="00881A12">
      <w:pPr>
        <w:spacing w:after="0" w:line="240" w:lineRule="auto"/>
        <w:rPr>
          <w:sz w:val="0"/>
        </w:rPr>
      </w:pPr>
    </w:p>
    <w:p w14:paraId="300BA217" w14:textId="77777777" w:rsidR="00881A12" w:rsidRDefault="00881A12">
      <w:pPr>
        <w:spacing w:after="0" w:line="240" w:lineRule="auto"/>
      </w:pPr>
    </w:p>
    <w:sectPr w:rsidR="00881A1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545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7070C" w14:textId="77777777" w:rsidR="00390625" w:rsidRDefault="00390625" w:rsidP="009E1CB4">
      <w:pPr>
        <w:spacing w:after="0" w:line="240" w:lineRule="auto"/>
      </w:pPr>
      <w:r>
        <w:separator/>
      </w:r>
    </w:p>
  </w:endnote>
  <w:endnote w:type="continuationSeparator" w:id="0">
    <w:p w14:paraId="387AF57E" w14:textId="77777777" w:rsidR="00390625" w:rsidRDefault="00390625" w:rsidP="009E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B87EC" w14:textId="4D356E3E" w:rsidR="001251F5" w:rsidRDefault="001251F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5D310C6" wp14:editId="3E1731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07980631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644D77" w14:textId="42FC9064" w:rsidR="001251F5" w:rsidRPr="001251F5" w:rsidRDefault="001251F5" w:rsidP="001251F5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1251F5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D310C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7.2pt;height:29.1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0644D77" w14:textId="42FC9064" w:rsidR="001251F5" w:rsidRPr="001251F5" w:rsidRDefault="001251F5" w:rsidP="001251F5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1251F5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C8AD" w14:textId="0EBC428A" w:rsidR="001251F5" w:rsidRDefault="001251F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516F63" wp14:editId="59CC6A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24935191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9C9B2E" w14:textId="6CF9F678" w:rsidR="001251F5" w:rsidRPr="001251F5" w:rsidRDefault="001251F5" w:rsidP="001251F5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1251F5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516F6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7.2pt;height:29.1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Tq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0H6bfUHHAUpaOfDsjlzVar4TzT8KCYEwL&#10;0fpHHGVDXc7pZHFWkf31lj/kA3dEOesgmJxrKJqz5ocGH0Fbg2EHYxON8TSdpIjrXXtHkOEYL8LI&#10;aMJrfTOYpaX2BXJehEYICS3RLuebwbzzR+XiOUi1WMQkyMgIv9JrI0PpAFfA8rl/EdacAPdg6oEG&#10;NYnsFe7H3HDTmcXOA/1ISoD2COQJcUgwcnV6LkHjf/7HrMujnv8G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BuBtTq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29C9B2E" w14:textId="6CF9F678" w:rsidR="001251F5" w:rsidRPr="001251F5" w:rsidRDefault="001251F5" w:rsidP="001251F5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1251F5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91721" w14:textId="5556EE7B" w:rsidR="001251F5" w:rsidRDefault="001251F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307B8FB" wp14:editId="13D1FDF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21830246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8F8C37" w14:textId="7402FB16" w:rsidR="001251F5" w:rsidRPr="001251F5" w:rsidRDefault="001251F5" w:rsidP="001251F5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1251F5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07B8F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7.2pt;height:29.1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Xtn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MMky/oeKApSwd+XZGLmu0Xgnnn4QFwZgW&#10;ovWPOMqGupzTyeKsIvvrLX/IB+6IctZBMDnXUDRnzQ8NPoK2BsMOxiYa42k6SRHXu/aOIMMxXoSR&#10;0YTX+mYwS0vtC+S8CI0QElqiXc43g3nnj8rFc5BqsYhJkJERfqXXRobSAa6A5XP/Iqw5Ae7B1AMN&#10;ahLZK9yPueGmM4udB/qRlADtEcgT4pBg5Or0XILG//yPWZdHPf8N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AAhXtn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4E8F8C37" w14:textId="7402FB16" w:rsidR="001251F5" w:rsidRPr="001251F5" w:rsidRDefault="001251F5" w:rsidP="001251F5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1251F5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EDC19" w14:textId="77777777" w:rsidR="00390625" w:rsidRDefault="00390625" w:rsidP="009E1CB4">
      <w:pPr>
        <w:spacing w:after="0" w:line="240" w:lineRule="auto"/>
      </w:pPr>
      <w:r>
        <w:separator/>
      </w:r>
    </w:p>
  </w:footnote>
  <w:footnote w:type="continuationSeparator" w:id="0">
    <w:p w14:paraId="2A2BCA52" w14:textId="77777777" w:rsidR="00390625" w:rsidRDefault="00390625" w:rsidP="009E1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2AB2F" w14:textId="2B978AC4" w:rsidR="001251F5" w:rsidRDefault="001251F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FB3399F" wp14:editId="4B41C5D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171564777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EBE061" w14:textId="5E0BD941" w:rsidR="001251F5" w:rsidRPr="001251F5" w:rsidRDefault="001251F5" w:rsidP="001251F5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1251F5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B339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7.2pt;height:29.1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72EBE061" w14:textId="5E0BD941" w:rsidR="001251F5" w:rsidRPr="001251F5" w:rsidRDefault="001251F5" w:rsidP="001251F5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1251F5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F0437" w14:textId="347C74D3" w:rsidR="001251F5" w:rsidRDefault="001251F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9A9BBE" wp14:editId="76911AC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191805445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539809" w14:textId="64FC5A06" w:rsidR="001251F5" w:rsidRPr="001251F5" w:rsidRDefault="001251F5" w:rsidP="001251F5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1251F5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9A9BB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7.2pt;height:29.1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1F539809" w14:textId="64FC5A06" w:rsidR="001251F5" w:rsidRPr="001251F5" w:rsidRDefault="001251F5" w:rsidP="001251F5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1251F5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324" w14:textId="0A4141B5" w:rsidR="001251F5" w:rsidRDefault="001251F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82776D" wp14:editId="1736635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69410046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A69838" w14:textId="732A6F49" w:rsidR="001251F5" w:rsidRPr="001251F5" w:rsidRDefault="001251F5" w:rsidP="001251F5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1251F5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8277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7.2pt;height:29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55A69838" w14:textId="732A6F49" w:rsidR="001251F5" w:rsidRPr="001251F5" w:rsidRDefault="001251F5" w:rsidP="001251F5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1251F5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686053048">
    <w:abstractNumId w:val="0"/>
  </w:num>
  <w:num w:numId="2" w16cid:durableId="1590384944">
    <w:abstractNumId w:val="1"/>
  </w:num>
  <w:num w:numId="3" w16cid:durableId="322245615">
    <w:abstractNumId w:val="2"/>
  </w:num>
  <w:num w:numId="4" w16cid:durableId="1928802805">
    <w:abstractNumId w:val="3"/>
  </w:num>
  <w:num w:numId="5" w16cid:durableId="1381248941">
    <w:abstractNumId w:val="4"/>
  </w:num>
  <w:num w:numId="6" w16cid:durableId="12731685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A12"/>
    <w:rsid w:val="001251F5"/>
    <w:rsid w:val="00390625"/>
    <w:rsid w:val="005A6EE3"/>
    <w:rsid w:val="007B6130"/>
    <w:rsid w:val="007E7789"/>
    <w:rsid w:val="00881A12"/>
    <w:rsid w:val="00896F8B"/>
    <w:rsid w:val="009E1CB4"/>
    <w:rsid w:val="00D550B0"/>
    <w:rsid w:val="00DB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AD24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9E1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CB4"/>
  </w:style>
  <w:style w:type="paragraph" w:styleId="Footer">
    <w:name w:val="footer"/>
    <w:basedOn w:val="Normal"/>
    <w:link w:val="FooterChar"/>
    <w:uiPriority w:val="99"/>
    <w:unhideWhenUsed/>
    <w:rsid w:val="009E1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2026-09-28T21:14:00Z</dcterms:created>
  <dcterms:modified xsi:type="dcterms:W3CDTF">2026-09-28T21:14:00Z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295f21f3,6642b51e,72533038</vt:lpwstr>
  </property>
  <property fmtid="{D5CDD505-2E9C-101B-9397-08002B2CF9AE}" pid="3" name="ClassificationContentMarkingHeaderFontProps">
    <vt:lpwstr>#b40029,10,Verdana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489dd1fe,405c8967,4a7798eb</vt:lpwstr>
  </property>
  <property fmtid="{D5CDD505-2E9C-101B-9397-08002B2CF9AE}" pid="6" name="ClassificationContentMarkingFooterFontProps">
    <vt:lpwstr>#b40029,10,Verdana</vt:lpwstr>
  </property>
  <property fmtid="{D5CDD505-2E9C-101B-9397-08002B2CF9AE}" pid="7" name="ClassificationContentMarkingFooterText">
    <vt:lpwstr>OFFICIAL</vt:lpwstr>
  </property>
  <property fmtid="{D5CDD505-2E9C-101B-9397-08002B2CF9AE}" pid="8" name="MSIP_Label_c111c204-3025-4293-a668-517002c3f023_Enabled">
    <vt:lpwstr>true</vt:lpwstr>
  </property>
  <property fmtid="{D5CDD505-2E9C-101B-9397-08002B2CF9AE}" pid="9" name="MSIP_Label_c111c204-3025-4293-a668-517002c3f023_SetDate">
    <vt:lpwstr>2026-09-28T21:14:52Z</vt:lpwstr>
  </property>
  <property fmtid="{D5CDD505-2E9C-101B-9397-08002B2CF9AE}" pid="10" name="MSIP_Label_c111c204-3025-4293-a668-517002c3f023_Method">
    <vt:lpwstr>Privileged</vt:lpwstr>
  </property>
  <property fmtid="{D5CDD505-2E9C-101B-9397-08002B2CF9AE}" pid="11" name="MSIP_Label_c111c204-3025-4293-a668-517002c3f023_Name">
    <vt:lpwstr>OFFICIAL</vt:lpwstr>
  </property>
  <property fmtid="{D5CDD505-2E9C-101B-9397-08002B2CF9AE}" pid="12" name="MSIP_Label_c111c204-3025-4293-a668-517002c3f023_SiteId">
    <vt:lpwstr>8e823e99-cbcb-430f-a0f6-af1365c21e22</vt:lpwstr>
  </property>
  <property fmtid="{D5CDD505-2E9C-101B-9397-08002B2CF9AE}" pid="13" name="MSIP_Label_c111c204-3025-4293-a668-517002c3f023_ActionId">
    <vt:lpwstr>58dce555-9b27-4ff1-9d9b-a28e168d8b69</vt:lpwstr>
  </property>
  <property fmtid="{D5CDD505-2E9C-101B-9397-08002B2CF9AE}" pid="14" name="MSIP_Label_c111c204-3025-4293-a668-517002c3f023_ContentBits">
    <vt:lpwstr>3</vt:lpwstr>
  </property>
  <property fmtid="{D5CDD505-2E9C-101B-9397-08002B2CF9AE}" pid="15" name="MSIP_Label_c111c204-3025-4293-a668-517002c3f023_Tag">
    <vt:lpwstr>10, 0, 1, 1</vt:lpwstr>
  </property>
</Properties>
</file>