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"/>
        <w:gridCol w:w="11"/>
        <w:gridCol w:w="11400"/>
      </w:tblGrid>
      <w:tr w:rsidR="00DE6306" w14:paraId="7ED7C56C" w14:textId="77777777">
        <w:trPr>
          <w:trHeight w:val="518"/>
        </w:trPr>
        <w:tc>
          <w:tcPr>
            <w:tcW w:w="85" w:type="dxa"/>
          </w:tcPr>
          <w:p w14:paraId="39C1DAED" w14:textId="77777777" w:rsidR="00DE6306" w:rsidRDefault="00DE630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CF87C87" w14:textId="77777777" w:rsidR="00DE6306" w:rsidRDefault="00DE6306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DE6306" w14:paraId="641666C5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CE3D5B" w14:textId="77777777" w:rsidR="00DE6306" w:rsidRDefault="00831357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- 40</w:t>
                  </w:r>
                </w:p>
                <w:p w14:paraId="5A149EA1" w14:textId="77777777" w:rsidR="00DE6306" w:rsidRDefault="00831357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28/09/2026 - 4/10/2026</w:t>
                  </w:r>
                </w:p>
              </w:tc>
            </w:tr>
          </w:tbl>
          <w:p w14:paraId="4A717D11" w14:textId="77777777" w:rsidR="00DE6306" w:rsidRDefault="00DE6306">
            <w:pPr>
              <w:spacing w:after="0" w:line="240" w:lineRule="auto"/>
            </w:pPr>
          </w:p>
        </w:tc>
      </w:tr>
      <w:tr w:rsidR="00FE20EC" w14:paraId="3AF6799B" w14:textId="77777777" w:rsidTr="00FE20EC">
        <w:tc>
          <w:tcPr>
            <w:tcW w:w="85" w:type="dxa"/>
          </w:tcPr>
          <w:p w14:paraId="36BDAEAE" w14:textId="77777777" w:rsidR="00DE6306" w:rsidRDefault="00DE630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11"/>
            </w:tblGrid>
            <w:tr w:rsidR="00DE6306" w14:paraId="6D3FA668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"/>
                    <w:gridCol w:w="10392"/>
                    <w:gridCol w:w="1002"/>
                  </w:tblGrid>
                  <w:tr w:rsidR="00DE6306" w14:paraId="535CB817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25E31929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14490C78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1701183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E20EC" w14:paraId="3DCFBB58" w14:textId="77777777" w:rsidTr="00FE20EC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DE6306" w14:paraId="097C7465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0F1A9B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0689F021" w14:textId="77777777" w:rsidR="00DE6306" w:rsidRDefault="00DE6306">
                        <w:pPr>
                          <w:spacing w:after="0" w:line="240" w:lineRule="auto"/>
                        </w:pPr>
                      </w:p>
                    </w:tc>
                  </w:tr>
                  <w:tr w:rsidR="00DE6306" w14:paraId="2C614B9C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6552FD3A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BC9873E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D5621F3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E20EC" w14:paraId="1FA351DA" w14:textId="77777777" w:rsidTr="00FE20EC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2B9E5B77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527BC1E" w14:textId="77777777" w:rsidR="00DE6306" w:rsidRDefault="0083135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8704757" wp14:editId="5C8F0146">
                              <wp:extent cx="6540500" cy="4114468"/>
                              <wp:effectExtent l="38100" t="38100" r="12700" b="19685"/>
                              <wp:docPr id="1404762435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47772" cy="4119042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E6306" w14:paraId="7E61B3FC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5787DCAE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1229D9CD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6A955819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E20EC" w14:paraId="285A0458" w14:textId="77777777" w:rsidTr="00FE20EC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391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872"/>
                          <w:gridCol w:w="3039"/>
                        </w:tblGrid>
                        <w:tr w:rsidR="00DE6306" w14:paraId="3EF95147" w14:textId="77777777" w:rsidTr="00FE20EC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42C2E3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3B2726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59CED9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611FFE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151FD9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73BA1A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B72AFE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DE6306" w14:paraId="09B6E330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AFE60F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19C269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4424D0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20305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452444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8D235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9183F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20376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807FE3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  <w:tr w:rsidR="00DE6306" w14:paraId="17798BC1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3652FF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1AE111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39409D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10191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708F0A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2C61D4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B1CAC5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10209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BCCFB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99.8%</w:t>
                              </w:r>
                            </w:p>
                          </w:tc>
                        </w:tr>
                        <w:tr w:rsidR="00DE6306" w14:paraId="34941343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F330A6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9E195D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3FBC15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2588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1F4D6B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E9C8E8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234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CD2740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3026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679A38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85.5%</w:t>
                              </w:r>
                            </w:p>
                          </w:tc>
                        </w:tr>
                        <w:tr w:rsidR="00DE6306" w14:paraId="3D293C06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B3BEAB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A66AFC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62F641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8DD1A3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B032A1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933138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2984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D3E5F1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  <w:tr w:rsidR="00DE6306" w14:paraId="7D3EFD40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F0741D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A376BF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0F3AC2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2584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4DCEE4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06ACF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2632AF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2607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732AD5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99.1%</w:t>
                              </w:r>
                            </w:p>
                          </w:tc>
                        </w:tr>
                        <w:tr w:rsidR="00DE6306" w14:paraId="34BB987C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867237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D88C75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9154AB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1749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6A2119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84BB63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158FD2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1769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3B305F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98.9%</w:t>
                              </w:r>
                            </w:p>
                          </w:tc>
                        </w:tr>
                        <w:tr w:rsidR="00DE6306" w14:paraId="4621F264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D59D26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FA74F2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656651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1577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131BC0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1C64ED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589936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1581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FA808A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  <w:tr w:rsidR="00DE6306" w14:paraId="20CA0DE7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5CD261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FF83DE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72B111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1543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FFB5B6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EAED7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A4F33A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1544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13E1CC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DE6306" w14:paraId="6118C683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8412A4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CBC824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fbt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C9C726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1393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E9E4E1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FE710B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437CA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1397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11DB59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  <w:tr w:rsidR="00DE6306" w14:paraId="4C463C81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848010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318B94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C47538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D1D7FD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57B4F0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C5459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1550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0B79A3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99.0%</w:t>
                              </w:r>
                            </w:p>
                          </w:tc>
                        </w:tr>
                      </w:tbl>
                      <w:p w14:paraId="3D8BF5FB" w14:textId="77777777" w:rsidR="00DE6306" w:rsidRDefault="00DE6306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6DCB3916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2065677B" w14:textId="77777777" w:rsidR="00DE6306" w:rsidRDefault="00DE6306">
                  <w:pPr>
                    <w:spacing w:after="0" w:line="240" w:lineRule="auto"/>
                  </w:pPr>
                </w:p>
              </w:tc>
            </w:tr>
          </w:tbl>
          <w:p w14:paraId="3DDFE3FC" w14:textId="77777777" w:rsidR="00DE6306" w:rsidRDefault="00DE6306">
            <w:pPr>
              <w:spacing w:after="0" w:line="240" w:lineRule="auto"/>
            </w:pPr>
          </w:p>
        </w:tc>
      </w:tr>
    </w:tbl>
    <w:p w14:paraId="1CA3F96A" w14:textId="77777777" w:rsidR="00DE6306" w:rsidRDefault="00831357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353"/>
      </w:tblGrid>
      <w:tr w:rsidR="00DE6306" w14:paraId="3654BB5E" w14:textId="77777777">
        <w:tc>
          <w:tcPr>
            <w:tcW w:w="85" w:type="dxa"/>
          </w:tcPr>
          <w:p w14:paraId="59A423A2" w14:textId="77777777" w:rsidR="00DE6306" w:rsidRDefault="00DE6306">
            <w:pPr>
              <w:pStyle w:val="EmptyCellLayoutStyle"/>
              <w:spacing w:after="0" w:line="240" w:lineRule="auto"/>
            </w:pPr>
          </w:p>
        </w:tc>
        <w:tc>
          <w:tcPr>
            <w:tcW w:w="113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53"/>
            </w:tblGrid>
            <w:tr w:rsidR="00DE6306" w14:paraId="78CC2E57" w14:textId="77777777">
              <w:trPr>
                <w:trHeight w:val="10584"/>
              </w:trPr>
              <w:tc>
                <w:tcPr>
                  <w:tcW w:w="11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0997"/>
                    <w:gridCol w:w="341"/>
                  </w:tblGrid>
                  <w:tr w:rsidR="00DE6306" w14:paraId="51E172D5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08F7ECAD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2A3F4EC3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59BD653B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E20EC" w14:paraId="61F66337" w14:textId="77777777" w:rsidTr="00FE20EC">
                    <w:trPr>
                      <w:trHeight w:val="388"/>
                    </w:trPr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DE6306" w14:paraId="685BCDAB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FF2C85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24EE13C8" w14:textId="77777777" w:rsidR="00DE6306" w:rsidRDefault="00DE6306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410B1A22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E6306" w14:paraId="1D40E1E8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44491F27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443D03C5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73C665EB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E6306" w14:paraId="7C731445" w14:textId="7777777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5D274CBC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7B79EC4" w14:textId="77777777" w:rsidR="00DE6306" w:rsidRDefault="0083135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55A84A8" wp14:editId="5918F98E">
                              <wp:extent cx="6908800" cy="4114165"/>
                              <wp:effectExtent l="38100" t="38100" r="254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27190" cy="412511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3" w:type="dxa"/>
                      </w:tcPr>
                      <w:p w14:paraId="6A529034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E6306" w14:paraId="4C4DF09B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65DDA528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0315E6BF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7A41E07C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E20EC" w14:paraId="15A479B0" w14:textId="77777777" w:rsidTr="00FE20EC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18"/>
                          <w:gridCol w:w="1871"/>
                          <w:gridCol w:w="1432"/>
                          <w:gridCol w:w="1701"/>
                          <w:gridCol w:w="1559"/>
                          <w:gridCol w:w="1276"/>
                          <w:gridCol w:w="850"/>
                          <w:gridCol w:w="851"/>
                        </w:tblGrid>
                        <w:tr w:rsidR="00FE20EC" w14:paraId="0F3300E6" w14:textId="77777777" w:rsidTr="00FE20EC">
                          <w:trPr>
                            <w:trHeight w:val="282"/>
                          </w:trPr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1448F1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3F2F33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0295B6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364D51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411357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8FAE45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1D79B6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D3237E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FE20EC" w14:paraId="4256A5C8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B63D9D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668382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CFD30A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861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E0050B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2E4BBD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1C7C36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D5E256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58B1FF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895</w:t>
                              </w:r>
                            </w:p>
                          </w:tc>
                        </w:tr>
                        <w:tr w:rsidR="00FE20EC" w14:paraId="2F6191F3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22BF14" w14:textId="77777777" w:rsidR="00FE20EC" w:rsidRDefault="00FE20EC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09186F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FB670A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445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ACC945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B21F5B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699DE2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DAA6F2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433C19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617</w:t>
                              </w:r>
                            </w:p>
                          </w:tc>
                        </w:tr>
                        <w:tr w:rsidR="00FE20EC" w14:paraId="10CDA313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28DD69" w14:textId="77777777" w:rsidR="00FE20EC" w:rsidRDefault="00FE20EC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C2DF96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083A2F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264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ACFBDD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46F825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AA7961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FF8B8E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99903E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317</w:t>
                              </w:r>
                            </w:p>
                          </w:tc>
                        </w:tr>
                        <w:tr w:rsidR="00FE20EC" w14:paraId="3F43B22F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F5DA02" w14:textId="77777777" w:rsidR="00FE20EC" w:rsidRDefault="00FE20EC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B94ADA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trustannualreport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797C04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247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9771BA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F2E953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EDFFA0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747B50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AB6BE7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258</w:t>
                              </w:r>
                            </w:p>
                          </w:tc>
                        </w:tr>
                        <w:tr w:rsidR="00FE20EC" w14:paraId="5CB5FFCA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179AC1" w14:textId="77777777" w:rsidR="00FE20EC" w:rsidRDefault="00FE20EC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98A43F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trusttfnreport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E1DF54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219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415635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950E0A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4866DA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9EB580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A5D674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222</w:t>
                              </w:r>
                            </w:p>
                          </w:tc>
                        </w:tr>
                        <w:tr w:rsidR="00FE20EC" w14:paraId="3177E220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22C9B7" w14:textId="77777777" w:rsidR="00FE20EC" w:rsidRDefault="00FE20EC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A14972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8B7DB2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61E2FE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4DEF21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DBC26C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BE5F42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593F64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212</w:t>
                              </w:r>
                            </w:p>
                          </w:tc>
                        </w:tr>
                        <w:tr w:rsidR="00FE20EC" w14:paraId="697EC1E1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2AB3B3" w14:textId="77777777" w:rsidR="00FE20EC" w:rsidRDefault="00FE20EC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3CBE36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grpt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59CB7A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DFC116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FF6AEB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B59203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AF525D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F76205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195</w:t>
                              </w:r>
                            </w:p>
                          </w:tc>
                        </w:tr>
                        <w:tr w:rsidR="00FE20EC" w14:paraId="189D53E3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E0B77F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EC460C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usmrr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481C10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698C9E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447E82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B63DD4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1129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6EF0EB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1D2770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1129</w:t>
                              </w:r>
                            </w:p>
                          </w:tc>
                        </w:tr>
                        <w:tr w:rsidR="00FE20EC" w14:paraId="4BF54313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A7EBFA" w14:textId="77777777" w:rsidR="00FE20EC" w:rsidRDefault="00FE20EC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14BEB8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E57E12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226197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06AAA8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CDCFD7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AB38A9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A95ECC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214</w:t>
                              </w:r>
                            </w:p>
                          </w:tc>
                        </w:tr>
                        <w:tr w:rsidR="00FE20EC" w14:paraId="1179DA8B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1AFDC1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85A462" w14:textId="77777777" w:rsidR="00FE20EC" w:rsidRDefault="00FE20E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004A8D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38BBF1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8EF9A5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0C1AC3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6B934A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FE5FAA" w14:textId="77777777" w:rsidR="00FE20EC" w:rsidRDefault="00FE20EC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191</w:t>
                              </w:r>
                            </w:p>
                          </w:tc>
                        </w:tr>
                      </w:tbl>
                      <w:p w14:paraId="0AC1AFB6" w14:textId="77777777" w:rsidR="00DE6306" w:rsidRDefault="00DE6306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61DD106E" w14:textId="77777777" w:rsidR="00DE6306" w:rsidRDefault="00DE6306">
                  <w:pPr>
                    <w:spacing w:after="0" w:line="240" w:lineRule="auto"/>
                  </w:pPr>
                </w:p>
              </w:tc>
            </w:tr>
          </w:tbl>
          <w:p w14:paraId="4C1AAC67" w14:textId="77777777" w:rsidR="00DE6306" w:rsidRDefault="00DE6306">
            <w:pPr>
              <w:spacing w:after="0" w:line="240" w:lineRule="auto"/>
            </w:pPr>
          </w:p>
        </w:tc>
      </w:tr>
    </w:tbl>
    <w:p w14:paraId="6BA4D7B8" w14:textId="77777777" w:rsidR="00DE6306" w:rsidRDefault="00831357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"/>
        <w:gridCol w:w="11413"/>
      </w:tblGrid>
      <w:tr w:rsidR="00DE6306" w14:paraId="5FD93E3A" w14:textId="77777777">
        <w:tc>
          <w:tcPr>
            <w:tcW w:w="85" w:type="dxa"/>
          </w:tcPr>
          <w:p w14:paraId="2DF48E21" w14:textId="77777777" w:rsidR="00DE6306" w:rsidRDefault="00DE6306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13"/>
            </w:tblGrid>
            <w:tr w:rsidR="00DE6306" w14:paraId="7E2FC78E" w14:textId="77777777">
              <w:trPr>
                <w:trHeight w:val="10282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"/>
                    <w:gridCol w:w="10392"/>
                    <w:gridCol w:w="1004"/>
                  </w:tblGrid>
                  <w:tr w:rsidR="00DE6306" w14:paraId="7A432781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19FD4B34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253ABABF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91AF558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E20EC" w14:paraId="54AAE943" w14:textId="77777777" w:rsidTr="00FE20EC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DE6306" w14:paraId="6A3C4899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4F6756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25BA0740" w14:textId="77777777" w:rsidR="00DE6306" w:rsidRDefault="00DE6306">
                        <w:pPr>
                          <w:spacing w:after="0" w:line="240" w:lineRule="auto"/>
                        </w:pPr>
                      </w:p>
                    </w:tc>
                  </w:tr>
                  <w:tr w:rsidR="00DE6306" w14:paraId="1C791A63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BC3A128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5B0A51FF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5F89501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E20EC" w14:paraId="60ED8750" w14:textId="77777777" w:rsidTr="00FE20EC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6CF60554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5375EA7" w14:textId="77777777" w:rsidR="00DE6306" w:rsidRDefault="0083135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558D5C9" wp14:editId="3A054F87">
                              <wp:extent cx="6559550" cy="4114468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63944" cy="4117224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E6306" w14:paraId="49175C56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136CED72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54DDD8AC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DCE2968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E20EC" w14:paraId="21366CED" w14:textId="77777777" w:rsidTr="00FE20EC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391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561"/>
                          <w:gridCol w:w="1559"/>
                          <w:gridCol w:w="1559"/>
                          <w:gridCol w:w="709"/>
                          <w:gridCol w:w="1763"/>
                        </w:tblGrid>
                        <w:tr w:rsidR="00DE6306" w14:paraId="0EC499AD" w14:textId="77777777" w:rsidTr="00FE20EC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3E3C1E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94FB75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7F5F98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830484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50FB92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CFCBAE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C5C288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DE6306" w14:paraId="2B97673A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483327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DF2694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D7B336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14882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030856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3502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63D6C3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860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32B2B5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20145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FEA89E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74.1%</w:t>
                              </w:r>
                            </w:p>
                          </w:tc>
                        </w:tr>
                        <w:tr w:rsidR="00DE6306" w14:paraId="23E6A87D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5FEDE4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362B27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226384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508B9B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088C2E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F69681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747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F8ABE2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DE6306" w14:paraId="2F5FBF57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DA7D67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09C8E2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6C789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5B27AD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0DE421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F57604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669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BD61DA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DE6306" w14:paraId="27586391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3C299A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14A6E1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52C679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950DC4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3DCAC9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99256F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534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3DF7CE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27.7%</w:t>
                              </w:r>
                            </w:p>
                          </w:tc>
                        </w:tr>
                        <w:tr w:rsidR="00DE6306" w14:paraId="026B3D83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F08154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9E2A37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C64A62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20799A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E5E74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E682EE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533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39D34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DE6306" w14:paraId="1FC3BF77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238196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2F3DC5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619D16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D42BC2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9F985A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A49D99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432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3EB573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DE6306" w14:paraId="02B785A3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950508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EEE4B6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trtami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C90E08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2C22BF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3DCB0F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A3D7D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9C2154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DE6306" w14:paraId="07C9CF53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8E63D4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989CE6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C80F14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F73ED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32B05F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A50681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F73C1B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DE6306" w14:paraId="6ABDD98B" w14:textId="77777777" w:rsidTr="00FE20EC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234BC3" w14:textId="77777777" w:rsidR="00DE6306" w:rsidRDefault="00DE630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1E62EA" w14:textId="77777777" w:rsidR="00DE6306" w:rsidRDefault="0083135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C57423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054757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8ED2A3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337EC5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933750" w14:textId="77777777" w:rsidR="00DE6306" w:rsidRDefault="0083135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</w:tbl>
                      <w:p w14:paraId="104F8F67" w14:textId="77777777" w:rsidR="00DE6306" w:rsidRDefault="00DE6306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DABC1CB" w14:textId="77777777" w:rsidR="00DE6306" w:rsidRDefault="00DE6306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3FFD9451" w14:textId="77777777" w:rsidR="00DE6306" w:rsidRDefault="00DE6306">
                  <w:pPr>
                    <w:spacing w:after="0" w:line="240" w:lineRule="auto"/>
                  </w:pPr>
                </w:p>
              </w:tc>
            </w:tr>
          </w:tbl>
          <w:p w14:paraId="0A079484" w14:textId="77777777" w:rsidR="00DE6306" w:rsidRDefault="00DE6306">
            <w:pPr>
              <w:spacing w:after="0" w:line="240" w:lineRule="auto"/>
            </w:pPr>
          </w:p>
        </w:tc>
      </w:tr>
      <w:tr w:rsidR="00DE6306" w14:paraId="29DE6582" w14:textId="77777777">
        <w:trPr>
          <w:trHeight w:val="99"/>
        </w:trPr>
        <w:tc>
          <w:tcPr>
            <w:tcW w:w="85" w:type="dxa"/>
          </w:tcPr>
          <w:p w14:paraId="2C3532B4" w14:textId="77777777" w:rsidR="00DE6306" w:rsidRDefault="00DE6306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0FE6F1FE" w14:textId="77777777" w:rsidR="00DE6306" w:rsidRDefault="00DE6306">
            <w:pPr>
              <w:pStyle w:val="EmptyCellLayoutStyle"/>
              <w:spacing w:after="0" w:line="240" w:lineRule="auto"/>
            </w:pPr>
          </w:p>
        </w:tc>
      </w:tr>
    </w:tbl>
    <w:p w14:paraId="53E8E399" w14:textId="77777777" w:rsidR="00DE6306" w:rsidRDefault="00DE6306">
      <w:pPr>
        <w:spacing w:after="0" w:line="240" w:lineRule="auto"/>
      </w:pPr>
    </w:p>
    <w:sectPr w:rsidR="00DE63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3140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A0A1" w14:textId="77777777" w:rsidR="00AC07DE" w:rsidRDefault="00AC07DE" w:rsidP="00FE20EC">
      <w:pPr>
        <w:spacing w:after="0" w:line="240" w:lineRule="auto"/>
      </w:pPr>
      <w:r>
        <w:separator/>
      </w:r>
    </w:p>
  </w:endnote>
  <w:endnote w:type="continuationSeparator" w:id="0">
    <w:p w14:paraId="2967577D" w14:textId="77777777" w:rsidR="00AC07DE" w:rsidRDefault="00AC07DE" w:rsidP="00FE2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1E122" w14:textId="7E10D66B" w:rsidR="00DD1230" w:rsidRDefault="00DD12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6FECA25" wp14:editId="083C13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65507493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FCF48" w14:textId="7C0FF856" w:rsidR="00DD1230" w:rsidRPr="00DD1230" w:rsidRDefault="00DD1230" w:rsidP="00DD1230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DD1230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FECA2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7.2pt;height:29.1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648FCF48" w14:textId="7C0FF856" w:rsidR="00DD1230" w:rsidRPr="00DD1230" w:rsidRDefault="00DD1230" w:rsidP="00DD1230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DD1230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9C7A" w14:textId="459F56FC" w:rsidR="00DD1230" w:rsidRDefault="00DD12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CD8D3AC" wp14:editId="4059338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05037301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B397CD" w14:textId="18D35842" w:rsidR="00DD1230" w:rsidRPr="00DD1230" w:rsidRDefault="00DD1230" w:rsidP="00DD1230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DD1230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D8D3A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7.2pt;height:29.1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Tq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0H6bfUHHAUpaOfDsjlzVar4TzT8KCYEwL&#10;0fpHHGVDXc7pZHFWkf31lj/kA3dEOesgmJxrKJqz5ocGH0Fbg2EHYxON8TSdpIjrXXtHkOEYL8LI&#10;aMJrfTOYpaX2BXJehEYICS3RLuebwbzzR+XiOUi1WMQkyMgIv9JrI0PpAFfA8rl/EdacAPdg6oEG&#10;NYnsFe7H3HDTmcXOA/1ISoD2COQJcUgwcnV6LkHjf/7HrMujnv8G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BuBtTq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4B397CD" w14:textId="18D35842" w:rsidR="00DD1230" w:rsidRPr="00DD1230" w:rsidRDefault="00DD1230" w:rsidP="00DD1230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DD1230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55C53" w14:textId="28140BBC" w:rsidR="00DD1230" w:rsidRDefault="00DD12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413006B" wp14:editId="10BC21B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1490391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A0F082" w14:textId="17379507" w:rsidR="00DD1230" w:rsidRPr="00DD1230" w:rsidRDefault="00DD1230" w:rsidP="00DD1230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DD1230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3006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7.2pt;height:29.1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tn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MMky/oeKApSwd+XZGLmu0Xgnnn4QFwZgW&#10;ovWPOMqGupzTyeKsIvvrLX/IB+6IctZBMDnXUDRnzQ8NPoK2BsMOxiYa42k6SRHXu/aOIMMxXoSR&#10;0YTX+mYwS0vtC+S8CI0QElqiXc43g3nnj8rFc5BqsYhJkJERfqXXRobSAa6A5XP/Iqw5Ae7B1AMN&#10;ahLZK9yPueGmM4udB/qRlADtEcgT4pBg5Or0XILG//yPWZdHPf8N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AAhXtn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6A0F082" w14:textId="17379507" w:rsidR="00DD1230" w:rsidRPr="00DD1230" w:rsidRDefault="00DD1230" w:rsidP="00DD1230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DD1230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D848D" w14:textId="77777777" w:rsidR="00AC07DE" w:rsidRDefault="00AC07DE" w:rsidP="00FE20EC">
      <w:pPr>
        <w:spacing w:after="0" w:line="240" w:lineRule="auto"/>
      </w:pPr>
      <w:r>
        <w:separator/>
      </w:r>
    </w:p>
  </w:footnote>
  <w:footnote w:type="continuationSeparator" w:id="0">
    <w:p w14:paraId="378FFBE4" w14:textId="77777777" w:rsidR="00AC07DE" w:rsidRDefault="00AC07DE" w:rsidP="00FE2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EBD9B" w14:textId="2A5DB375" w:rsidR="00DD1230" w:rsidRDefault="00DD1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BA5A35" wp14:editId="2E57D1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4467352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6EC16F" w14:textId="2BFFA6E0" w:rsidR="00DD1230" w:rsidRPr="00DD1230" w:rsidRDefault="00DD1230" w:rsidP="00DD1230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DD1230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BA5A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7.2pt;height:29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586EC16F" w14:textId="2BFFA6E0" w:rsidR="00DD1230" w:rsidRPr="00DD1230" w:rsidRDefault="00DD1230" w:rsidP="00DD1230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DD1230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70FD" w14:textId="7AD84B4A" w:rsidR="00DD1230" w:rsidRDefault="00DD1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6CD56FC" wp14:editId="30E6746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75820047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D465C" w14:textId="4C30D94A" w:rsidR="00DD1230" w:rsidRPr="00DD1230" w:rsidRDefault="00DD1230" w:rsidP="00DD1230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DD1230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D56F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7.2pt;height:29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56D465C" w14:textId="4C30D94A" w:rsidR="00DD1230" w:rsidRPr="00DD1230" w:rsidRDefault="00DD1230" w:rsidP="00DD1230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DD1230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2883" w14:textId="4C080275" w:rsidR="00DD1230" w:rsidRDefault="00DD1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533225" wp14:editId="283F9F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83509256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38B454" w14:textId="5E6AAAEB" w:rsidR="00DD1230" w:rsidRPr="00DD1230" w:rsidRDefault="00DD1230" w:rsidP="00DD1230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DD1230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332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7.2pt;height:29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1438B454" w14:textId="5E6AAAEB" w:rsidR="00DD1230" w:rsidRPr="00DD1230" w:rsidRDefault="00DD1230" w:rsidP="00DD1230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DD1230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598295511">
    <w:abstractNumId w:val="0"/>
  </w:num>
  <w:num w:numId="2" w16cid:durableId="603347374">
    <w:abstractNumId w:val="1"/>
  </w:num>
  <w:num w:numId="3" w16cid:durableId="187379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306"/>
    <w:rsid w:val="00137514"/>
    <w:rsid w:val="00416ACC"/>
    <w:rsid w:val="00831357"/>
    <w:rsid w:val="009451AA"/>
    <w:rsid w:val="00AC07DE"/>
    <w:rsid w:val="00C21975"/>
    <w:rsid w:val="00DD1230"/>
    <w:rsid w:val="00DE6306"/>
    <w:rsid w:val="00E2175A"/>
    <w:rsid w:val="00FE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CFB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FE20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0EC"/>
  </w:style>
  <w:style w:type="paragraph" w:styleId="Footer">
    <w:name w:val="footer"/>
    <w:basedOn w:val="Normal"/>
    <w:link w:val="FooterChar"/>
    <w:uiPriority w:val="99"/>
    <w:unhideWhenUsed/>
    <w:rsid w:val="00FE20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2026-10-06T22:49:00Z</dcterms:created>
  <dcterms:modified xsi:type="dcterms:W3CDTF">2026-10-06T22:49:00Z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31c68052,89f8af9,68cc0296</vt:lpwstr>
  </property>
  <property fmtid="{D5CDD505-2E9C-101B-9397-08002B2CF9AE}" pid="3" name="ClassificationContentMarkingHeaderFontProps">
    <vt:lpwstr>#b40029,10,Verdana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6d94b6d,62a67078,3e9b6b9b</vt:lpwstr>
  </property>
  <property fmtid="{D5CDD505-2E9C-101B-9397-08002B2CF9AE}" pid="6" name="ClassificationContentMarkingFooterFontProps">
    <vt:lpwstr>#b40029,10,Verdana</vt:lpwstr>
  </property>
  <property fmtid="{D5CDD505-2E9C-101B-9397-08002B2CF9AE}" pid="7" name="ClassificationContentMarkingFooterText">
    <vt:lpwstr>OFFICIAL</vt:lpwstr>
  </property>
  <property fmtid="{D5CDD505-2E9C-101B-9397-08002B2CF9AE}" pid="8" name="MSIP_Label_c111c204-3025-4293-a668-517002c3f023_Enabled">
    <vt:lpwstr>true</vt:lpwstr>
  </property>
  <property fmtid="{D5CDD505-2E9C-101B-9397-08002B2CF9AE}" pid="9" name="MSIP_Label_c111c204-3025-4293-a668-517002c3f023_SetDate">
    <vt:lpwstr>2026-10-06T22:49:19Z</vt:lpwstr>
  </property>
  <property fmtid="{D5CDD505-2E9C-101B-9397-08002B2CF9AE}" pid="10" name="MSIP_Label_c111c204-3025-4293-a668-517002c3f023_Method">
    <vt:lpwstr>Privileged</vt:lpwstr>
  </property>
  <property fmtid="{D5CDD505-2E9C-101B-9397-08002B2CF9AE}" pid="11" name="MSIP_Label_c111c204-3025-4293-a668-517002c3f023_Name">
    <vt:lpwstr>OFFICIAL</vt:lpwstr>
  </property>
  <property fmtid="{D5CDD505-2E9C-101B-9397-08002B2CF9AE}" pid="12" name="MSIP_Label_c111c204-3025-4293-a668-517002c3f023_SiteId">
    <vt:lpwstr>8e823e99-cbcb-430f-a0f6-af1365c21e22</vt:lpwstr>
  </property>
  <property fmtid="{D5CDD505-2E9C-101B-9397-08002B2CF9AE}" pid="13" name="MSIP_Label_c111c204-3025-4293-a668-517002c3f023_ActionId">
    <vt:lpwstr>ca245e60-af67-410c-b708-0ca7353b6c57</vt:lpwstr>
  </property>
  <property fmtid="{D5CDD505-2E9C-101B-9397-08002B2CF9AE}" pid="14" name="MSIP_Label_c111c204-3025-4293-a668-517002c3f023_ContentBits">
    <vt:lpwstr>3</vt:lpwstr>
  </property>
  <property fmtid="{D5CDD505-2E9C-101B-9397-08002B2CF9AE}" pid="15" name="MSIP_Label_c111c204-3025-4293-a668-517002c3f023_Tag">
    <vt:lpwstr>10, 0, 1, 1</vt:lpwstr>
  </property>
</Properties>
</file>