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"/>
        <w:gridCol w:w="10406"/>
        <w:gridCol w:w="3405"/>
      </w:tblGrid>
      <w:tr w:rsidR="00732253" w14:paraId="545FF70B" w14:textId="77777777">
        <w:trPr>
          <w:trHeight w:val="518"/>
        </w:trPr>
        <w:tc>
          <w:tcPr>
            <w:tcW w:w="85" w:type="dxa"/>
          </w:tcPr>
          <w:p w14:paraId="2916B1B6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6AC5ABF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732253" w14:paraId="3529A344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224419" w14:textId="77777777" w:rsidR="00732253" w:rsidRDefault="00654C86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- 40</w:t>
                  </w:r>
                </w:p>
                <w:p w14:paraId="269B76CF" w14:textId="77777777" w:rsidR="00732253" w:rsidRDefault="00654C86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28/09/2026 - 4/10/2026</w:t>
                  </w:r>
                </w:p>
              </w:tc>
            </w:tr>
          </w:tbl>
          <w:p w14:paraId="196926CC" w14:textId="77777777" w:rsidR="00732253" w:rsidRDefault="00732253">
            <w:pPr>
              <w:spacing w:after="0" w:line="240" w:lineRule="auto"/>
            </w:pPr>
          </w:p>
        </w:tc>
        <w:tc>
          <w:tcPr>
            <w:tcW w:w="3405" w:type="dxa"/>
          </w:tcPr>
          <w:p w14:paraId="72021156" w14:textId="77777777" w:rsidR="00732253" w:rsidRDefault="00732253">
            <w:pPr>
              <w:pStyle w:val="EmptyCellLayoutStyle"/>
              <w:spacing w:after="0" w:line="240" w:lineRule="auto"/>
            </w:pPr>
          </w:p>
        </w:tc>
      </w:tr>
      <w:tr w:rsidR="00732253" w14:paraId="482DD937" w14:textId="77777777">
        <w:trPr>
          <w:trHeight w:val="200"/>
        </w:trPr>
        <w:tc>
          <w:tcPr>
            <w:tcW w:w="85" w:type="dxa"/>
          </w:tcPr>
          <w:p w14:paraId="009542EE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9356772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10CE6918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59A2734B" w14:textId="77777777" w:rsidR="00732253" w:rsidRDefault="00732253">
            <w:pPr>
              <w:pStyle w:val="EmptyCellLayoutStyle"/>
              <w:spacing w:after="0" w:line="240" w:lineRule="auto"/>
            </w:pPr>
          </w:p>
        </w:tc>
      </w:tr>
      <w:tr w:rsidR="00BB0ED1" w14:paraId="35AF27A3" w14:textId="77777777" w:rsidTr="00BB0ED1">
        <w:tc>
          <w:tcPr>
            <w:tcW w:w="85" w:type="dxa"/>
          </w:tcPr>
          <w:p w14:paraId="21F2EC13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6"/>
            </w:tblGrid>
            <w:tr w:rsidR="00732253" w14:paraId="0C757B6B" w14:textId="77777777">
              <w:trPr>
                <w:trHeight w:val="104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389"/>
                    <w:gridCol w:w="6"/>
                  </w:tblGrid>
                  <w:tr w:rsidR="00732253" w14:paraId="142F383F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7F574740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525564D9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310AC9C0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5EA9A54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B0ED1" w14:paraId="1FE48C75" w14:textId="77777777" w:rsidTr="00BB0ED1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732253" w14:paraId="3CF67EC5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8D9769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576A2D7F" w14:textId="77777777" w:rsidR="00732253" w:rsidRDefault="00732253">
                        <w:pPr>
                          <w:spacing w:after="0" w:line="240" w:lineRule="auto"/>
                        </w:pPr>
                      </w:p>
                    </w:tc>
                  </w:tr>
                  <w:tr w:rsidR="00BB0ED1" w14:paraId="555A9BCD" w14:textId="77777777" w:rsidTr="00BB0ED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1DED302F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F5E4016" w14:textId="77777777" w:rsidR="00732253" w:rsidRDefault="00654C86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737BA67" wp14:editId="4ADC4043">
                              <wp:extent cx="6534150" cy="4114497"/>
                              <wp:effectExtent l="38100" t="38100" r="19050" b="19685"/>
                              <wp:docPr id="591277041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38850" cy="411745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32253" w14:paraId="367C1D6E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1017E729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000BC1A7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5E10C828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44DB91FB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32253" w14:paraId="33DF9938" w14:textId="77777777">
                    <w:tc>
                      <w:tcPr>
                        <w:tcW w:w="0" w:type="dxa"/>
                      </w:tcPr>
                      <w:p w14:paraId="5281D73B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5A2ADD35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37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914"/>
                          <w:gridCol w:w="2977"/>
                        </w:tblGrid>
                        <w:tr w:rsidR="00732253" w14:paraId="3FA92AC2" w14:textId="77777777" w:rsidTr="00BB0ED1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750DE0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A21920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AAB6CC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335F3E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D98AAA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A97DFD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5331C6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732253" w14:paraId="2860027C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DA264C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FC18EF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pmtpln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55752B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1384424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7CE57D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10082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7CB16B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1382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AF3AE0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1395888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727786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732253" w14:paraId="715323CE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4C085F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E9D644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CDB98E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750846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546809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7616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27E70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1715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D6D581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760177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C98729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732253" w14:paraId="5B85011E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91960A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35CF60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619C99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416484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C163D6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3958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1FE2CF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364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4CDF6B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420806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23B28A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99.0%</w:t>
                              </w:r>
                            </w:p>
                          </w:tc>
                        </w:tr>
                        <w:tr w:rsidR="00732253" w14:paraId="58F105D6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88C374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BEEDAA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B07943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325109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28C566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2006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29AD87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596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F2D4DB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327711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DCB3F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732253" w14:paraId="0446427C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79CD4B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C574F6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24DC7B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90060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2B2FBA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1157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D2D2A2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361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E73F16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91578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6BE53D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98.3%</w:t>
                              </w:r>
                            </w:p>
                          </w:tc>
                        </w:tr>
                        <w:tr w:rsidR="00732253" w14:paraId="47BC8AA4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71430D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25FF73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tfnd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C59B51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37726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E469A2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B56BAE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127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F0C78F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38206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24682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98.7%</w:t>
                              </w:r>
                            </w:p>
                          </w:tc>
                        </w:tr>
                        <w:tr w:rsidR="00732253" w14:paraId="7AFB2F27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1F93B1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71A62D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00BAA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29255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057C40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7C7195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798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1E5C2A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30430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C27479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96.1%</w:t>
                              </w:r>
                            </w:p>
                          </w:tc>
                        </w:tr>
                        <w:tr w:rsidR="00732253" w14:paraId="6832A86E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4CEC46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10EBB5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2F5405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47104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B738C7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0A18E4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116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699A33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47606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4D794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732253" w14:paraId="1BC2520F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7465AA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6D2590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smat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46FA6E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8251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01FDC3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711DB2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8D192B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8440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0B68DA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97.8%</w:t>
                              </w:r>
                            </w:p>
                          </w:tc>
                        </w:tr>
                        <w:tr w:rsidR="00732253" w14:paraId="1A4693F2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D2BB48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67649E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smsfvrfy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8BC25C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6409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AC2FC5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B1653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84E837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6573</w:t>
                              </w:r>
                            </w:p>
                          </w:tc>
                          <w:tc>
                            <w:tcPr>
                              <w:tcW w:w="297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CD5BC7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97.5%</w:t>
                              </w:r>
                            </w:p>
                          </w:tc>
                        </w:tr>
                      </w:tbl>
                      <w:p w14:paraId="20A67CAA" w14:textId="77777777" w:rsidR="00732253" w:rsidRDefault="0073225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2E093FC1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2405C579" w14:textId="77777777" w:rsidR="00732253" w:rsidRDefault="00732253">
                  <w:pPr>
                    <w:spacing w:after="0" w:line="240" w:lineRule="auto"/>
                  </w:pPr>
                </w:p>
              </w:tc>
            </w:tr>
          </w:tbl>
          <w:p w14:paraId="120C5DCA" w14:textId="77777777" w:rsidR="00732253" w:rsidRDefault="00732253">
            <w:pPr>
              <w:spacing w:after="0" w:line="240" w:lineRule="auto"/>
            </w:pPr>
          </w:p>
        </w:tc>
        <w:tc>
          <w:tcPr>
            <w:tcW w:w="3405" w:type="dxa"/>
          </w:tcPr>
          <w:p w14:paraId="0973AC8C" w14:textId="77777777" w:rsidR="00732253" w:rsidRDefault="00732253">
            <w:pPr>
              <w:pStyle w:val="EmptyCellLayoutStyle"/>
              <w:spacing w:after="0" w:line="240" w:lineRule="auto"/>
            </w:pPr>
          </w:p>
        </w:tc>
      </w:tr>
    </w:tbl>
    <w:p w14:paraId="1B907B93" w14:textId="77777777" w:rsidR="00732253" w:rsidRDefault="00654C86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281"/>
        <w:gridCol w:w="3477"/>
      </w:tblGrid>
      <w:tr w:rsidR="00732253" w14:paraId="1CF713F9" w14:textId="77777777">
        <w:tc>
          <w:tcPr>
            <w:tcW w:w="85" w:type="dxa"/>
          </w:tcPr>
          <w:p w14:paraId="10E16456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112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81"/>
            </w:tblGrid>
            <w:tr w:rsidR="00732253" w14:paraId="343D0882" w14:textId="77777777">
              <w:trPr>
                <w:trHeight w:val="10484"/>
              </w:trPr>
              <w:tc>
                <w:tcPr>
                  <w:tcW w:w="112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1"/>
                    <w:gridCol w:w="10948"/>
                    <w:gridCol w:w="307"/>
                  </w:tblGrid>
                  <w:tr w:rsidR="00732253" w14:paraId="322ADF3B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31D2F7FB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05802FA1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21AFE5FE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74170515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B0ED1" w14:paraId="64DB40F8" w14:textId="77777777" w:rsidTr="00BB0ED1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732253" w14:paraId="13124F8E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C2A3CA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4082C5E4" w14:textId="77777777" w:rsidR="00732253" w:rsidRDefault="0073225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00B2C279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B0ED1" w14:paraId="5AAF80D8" w14:textId="77777777" w:rsidTr="00BB0ED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A585FF5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B661498" w14:textId="77777777" w:rsidR="00732253" w:rsidRDefault="00654C86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AED542A" wp14:editId="3613CCD2">
                              <wp:extent cx="688975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96930" cy="4118452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01" w:type="dxa"/>
                      </w:tcPr>
                      <w:p w14:paraId="2A88BC60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32253" w14:paraId="6BB7591D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19EED3BC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A3D9109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26F1F9E3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2C0C376F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B0ED1" w14:paraId="004FB30B" w14:textId="77777777" w:rsidTr="00BB0ED1">
                    <w:tc>
                      <w:tcPr>
                        <w:tcW w:w="0" w:type="dxa"/>
                      </w:tcPr>
                      <w:p w14:paraId="73E2ABC9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59E540C5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29"/>
                          <w:gridCol w:w="1794"/>
                          <w:gridCol w:w="1468"/>
                          <w:gridCol w:w="1559"/>
                          <w:gridCol w:w="1418"/>
                          <w:gridCol w:w="1417"/>
                          <w:gridCol w:w="992"/>
                          <w:gridCol w:w="851"/>
                        </w:tblGrid>
                        <w:tr w:rsidR="00BB0ED1" w14:paraId="5F3F89F9" w14:textId="77777777" w:rsidTr="00BB0ED1">
                          <w:trPr>
                            <w:trHeight w:val="282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F29E0E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A66CC8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A80B81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CDF4FB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3C25F6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8933F9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9B96A0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EE3052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BB0ED1" w14:paraId="5D516110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9D0241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6C478F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0231E3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201756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408B63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46833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30181B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32940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196DB2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920DB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262830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308063</w:t>
                              </w:r>
                            </w:p>
                          </w:tc>
                        </w:tr>
                        <w:tr w:rsidR="00BB0ED1" w14:paraId="18184CD4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058B91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C7EA9A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80073D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86065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A27B37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46331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5DAE79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32558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FB01FE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88434A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8A5BCD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180174</w:t>
                              </w:r>
                            </w:p>
                          </w:tc>
                        </w:tr>
                        <w:tr w:rsidR="00BB0ED1" w14:paraId="5EB06BA9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48208D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15C2A0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D84246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5873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736293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12768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9997DD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8661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63D9CB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A718C9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6EC144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33002</w:t>
                              </w:r>
                            </w:p>
                          </w:tc>
                        </w:tr>
                        <w:tr w:rsidR="00BB0ED1" w14:paraId="2339A0D2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1F2C4E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F3741F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BA7D2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2562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616F8E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763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01819E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354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D63495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AC1C16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BE374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3917</w:t>
                              </w:r>
                            </w:p>
                          </w:tc>
                        </w:tr>
                        <w:tr w:rsidR="00BB0ED1" w14:paraId="30459EC7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DB54FA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57FFF8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039E64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1914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E03F3E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E6E9FE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235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AB7F28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39D8C0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3D38E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2843</w:t>
                              </w:r>
                            </w:p>
                          </w:tc>
                        </w:tr>
                        <w:tr w:rsidR="00BB0ED1" w14:paraId="1A9EB1E5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E913C7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A8B12D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A1FD2A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1381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7A0ACD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507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FD2C73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281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9EE04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10412C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A0DBD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2301</w:t>
                              </w:r>
                            </w:p>
                          </w:tc>
                        </w:tr>
                        <w:tr w:rsidR="00BB0ED1" w14:paraId="5DBE373C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1B53D7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6C3B0C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21E9F8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444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1981D3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962E00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59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6FB899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09B680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AB1C12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694</w:t>
                              </w:r>
                            </w:p>
                          </w:tc>
                        </w:tr>
                        <w:tr w:rsidR="00BB0ED1" w14:paraId="1F2035F5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59E764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0EC510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elstagformat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AAD991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6978F3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248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51E3FD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A40EF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DFF4F4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C4DD7B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566</w:t>
                              </w:r>
                            </w:p>
                          </w:tc>
                        </w:tr>
                        <w:tr w:rsidR="00BB0ED1" w14:paraId="7B705A3A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C2B765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026ACC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C7C40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B97D3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147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068EDC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A377DF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3A79B5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5BEA7A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341</w:t>
                              </w:r>
                            </w:p>
                          </w:tc>
                        </w:tr>
                        <w:tr w:rsidR="00BB0ED1" w14:paraId="7D5A9701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42696B" w14:textId="77777777" w:rsidR="00BB0ED1" w:rsidRDefault="00BB0E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D2FB93" w14:textId="77777777" w:rsidR="00BB0ED1" w:rsidRDefault="00BB0ED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09F7BD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71F67C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09D161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223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B26A73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AAB37D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B4AA09" w14:textId="77777777" w:rsidR="00BB0ED1" w:rsidRDefault="00BB0ED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321</w:t>
                              </w:r>
                            </w:p>
                          </w:tc>
                        </w:tr>
                      </w:tbl>
                      <w:p w14:paraId="175FEE29" w14:textId="77777777" w:rsidR="00732253" w:rsidRDefault="00732253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0C9466EB" w14:textId="77777777" w:rsidR="00732253" w:rsidRDefault="00732253">
                  <w:pPr>
                    <w:spacing w:after="0" w:line="240" w:lineRule="auto"/>
                  </w:pPr>
                </w:p>
              </w:tc>
            </w:tr>
          </w:tbl>
          <w:p w14:paraId="247C41DB" w14:textId="77777777" w:rsidR="00732253" w:rsidRDefault="00732253">
            <w:pPr>
              <w:spacing w:after="0" w:line="240" w:lineRule="auto"/>
            </w:pPr>
          </w:p>
        </w:tc>
        <w:tc>
          <w:tcPr>
            <w:tcW w:w="3477" w:type="dxa"/>
          </w:tcPr>
          <w:p w14:paraId="4DF72299" w14:textId="77777777" w:rsidR="00732253" w:rsidRDefault="00732253">
            <w:pPr>
              <w:pStyle w:val="EmptyCellLayoutStyle"/>
              <w:spacing w:after="0" w:line="240" w:lineRule="auto"/>
            </w:pPr>
          </w:p>
        </w:tc>
      </w:tr>
    </w:tbl>
    <w:p w14:paraId="4DC60515" w14:textId="77777777" w:rsidR="00732253" w:rsidRDefault="00654C86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558"/>
        <w:gridCol w:w="3477"/>
      </w:tblGrid>
      <w:tr w:rsidR="00732253" w14:paraId="2142A63D" w14:textId="77777777">
        <w:tc>
          <w:tcPr>
            <w:tcW w:w="85" w:type="dxa"/>
          </w:tcPr>
          <w:p w14:paraId="40BDD75D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58"/>
            </w:tblGrid>
            <w:tr w:rsidR="00732253" w14:paraId="0E7626F7" w14:textId="77777777">
              <w:trPr>
                <w:trHeight w:val="7803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531"/>
                    <w:gridCol w:w="6"/>
                  </w:tblGrid>
                  <w:tr w:rsidR="00732253" w14:paraId="607E1F7D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4DFBD15E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509BE108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0714E09A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46F92E9D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B0ED1" w14:paraId="3561DBF0" w14:textId="77777777" w:rsidTr="00BB0ED1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732253" w14:paraId="2A79742D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8AF22C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106AB54C" w14:textId="77777777" w:rsidR="00732253" w:rsidRDefault="00732253">
                        <w:pPr>
                          <w:spacing w:after="0" w:line="240" w:lineRule="auto"/>
                        </w:pPr>
                      </w:p>
                    </w:tc>
                  </w:tr>
                  <w:tr w:rsidR="00BB0ED1" w14:paraId="190B3C74" w14:textId="77777777" w:rsidTr="00BB0ED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063F620E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8A15AB9" w14:textId="77777777" w:rsidR="00732253" w:rsidRDefault="00654C86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4F13B60" wp14:editId="711F4AD5">
                              <wp:extent cx="6623050" cy="4114497"/>
                              <wp:effectExtent l="38100" t="38100" r="254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32089" cy="4120112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32253" w14:paraId="213633EA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5F1AEDD4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722C6FE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7C38C41A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28C824BD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32253" w14:paraId="369D197B" w14:textId="77777777">
                    <w:tc>
                      <w:tcPr>
                        <w:tcW w:w="0" w:type="dxa"/>
                      </w:tcPr>
                      <w:p w14:paraId="377255E6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85633BE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51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276"/>
                          <w:gridCol w:w="1418"/>
                          <w:gridCol w:w="1701"/>
                          <w:gridCol w:w="1559"/>
                          <w:gridCol w:w="709"/>
                          <w:gridCol w:w="2410"/>
                        </w:tblGrid>
                        <w:tr w:rsidR="00732253" w14:paraId="0D6AD64F" w14:textId="77777777" w:rsidTr="00BB0ED1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0BDC09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052136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D7C339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693ACC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017CD3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1E86E5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4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29A34F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732253" w14:paraId="6672ACEA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AC488C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681760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5582A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825D7E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498B5C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740112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59CF4D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58607515" w14:textId="77777777" w:rsidR="00732253" w:rsidRDefault="0073225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7788BF0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32253" w14:paraId="3CB7EB99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43E74C5D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1B696CF8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36863020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54F100C8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6D6187B" w14:textId="77777777" w:rsidR="00732253" w:rsidRDefault="00732253">
                  <w:pPr>
                    <w:spacing w:after="0" w:line="240" w:lineRule="auto"/>
                  </w:pPr>
                </w:p>
              </w:tc>
            </w:tr>
          </w:tbl>
          <w:p w14:paraId="65C18401" w14:textId="77777777" w:rsidR="00732253" w:rsidRDefault="00732253">
            <w:pPr>
              <w:spacing w:after="0" w:line="240" w:lineRule="auto"/>
            </w:pPr>
          </w:p>
        </w:tc>
        <w:tc>
          <w:tcPr>
            <w:tcW w:w="3477" w:type="dxa"/>
          </w:tcPr>
          <w:p w14:paraId="4BF215FF" w14:textId="77777777" w:rsidR="00732253" w:rsidRDefault="00732253">
            <w:pPr>
              <w:pStyle w:val="EmptyCellLayoutStyle"/>
              <w:spacing w:after="0" w:line="240" w:lineRule="auto"/>
            </w:pPr>
          </w:p>
        </w:tc>
      </w:tr>
    </w:tbl>
    <w:p w14:paraId="14F03A65" w14:textId="77777777" w:rsidR="00732253" w:rsidRDefault="00654C86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284"/>
        <w:gridCol w:w="3405"/>
      </w:tblGrid>
      <w:tr w:rsidR="00732253" w14:paraId="5170A6FC" w14:textId="77777777">
        <w:trPr>
          <w:trHeight w:val="333"/>
        </w:trPr>
        <w:tc>
          <w:tcPr>
            <w:tcW w:w="85" w:type="dxa"/>
          </w:tcPr>
          <w:p w14:paraId="5EFCEC10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p w14:paraId="27F90492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173117F4" w14:textId="77777777" w:rsidR="00732253" w:rsidRDefault="00732253">
            <w:pPr>
              <w:pStyle w:val="EmptyCellLayoutStyle"/>
              <w:spacing w:after="0" w:line="240" w:lineRule="auto"/>
            </w:pPr>
          </w:p>
        </w:tc>
      </w:tr>
      <w:tr w:rsidR="00732253" w14:paraId="6CA0495C" w14:textId="77777777">
        <w:tc>
          <w:tcPr>
            <w:tcW w:w="85" w:type="dxa"/>
          </w:tcPr>
          <w:p w14:paraId="69C2E5FD" w14:textId="77777777" w:rsidR="00732253" w:rsidRDefault="00732253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84"/>
            </w:tblGrid>
            <w:tr w:rsidR="00732253" w14:paraId="78CCC754" w14:textId="77777777">
              <w:trPr>
                <w:trHeight w:val="8398"/>
              </w:trPr>
              <w:tc>
                <w:tcPr>
                  <w:tcW w:w="100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1"/>
                    <w:gridCol w:w="10258"/>
                  </w:tblGrid>
                  <w:tr w:rsidR="00732253" w14:paraId="6DD19CD3" w14:textId="77777777">
                    <w:trPr>
                      <w:trHeight w:val="171"/>
                    </w:trPr>
                    <w:tc>
                      <w:tcPr>
                        <w:tcW w:w="0" w:type="dxa"/>
                      </w:tcPr>
                      <w:p w14:paraId="74FE0FF2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51B6AC7A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68039E02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32253" w14:paraId="72991F12" w14:textId="77777777">
                    <w:trPr>
                      <w:trHeight w:val="388"/>
                    </w:trPr>
                    <w:tc>
                      <w:tcPr>
                        <w:tcW w:w="0" w:type="dxa"/>
                      </w:tcPr>
                      <w:p w14:paraId="1D7A2C49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7301BA11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732253" w14:paraId="17336131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4C1E4E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SBR1 Production Transactions</w:t>
                              </w:r>
                            </w:p>
                          </w:tc>
                        </w:tr>
                      </w:tbl>
                      <w:p w14:paraId="292459E3" w14:textId="77777777" w:rsidR="00732253" w:rsidRDefault="00732253">
                        <w:pPr>
                          <w:spacing w:after="0" w:line="240" w:lineRule="auto"/>
                        </w:pPr>
                      </w:p>
                    </w:tc>
                  </w:tr>
                  <w:tr w:rsidR="00732253" w14:paraId="362B4D9F" w14:textId="77777777">
                    <w:trPr>
                      <w:trHeight w:val="39"/>
                    </w:trPr>
                    <w:tc>
                      <w:tcPr>
                        <w:tcW w:w="0" w:type="dxa"/>
                      </w:tcPr>
                      <w:p w14:paraId="7749EBEC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69ECBCA2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3A0D9574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B0ED1" w14:paraId="2237BDF9" w14:textId="77777777" w:rsidTr="00BB0ED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364D955E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968115C" w14:textId="77777777" w:rsidR="00732253" w:rsidRDefault="00654C86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BB516A2" wp14:editId="3F4DE6AD">
                              <wp:extent cx="6464300" cy="4114497"/>
                              <wp:effectExtent l="38100" t="38100" r="12700" b="19685"/>
                              <wp:docPr id="6" name="img5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g5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67384" cy="4116460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32253" w14:paraId="4BA301CD" w14:textId="77777777">
                    <w:trPr>
                      <w:trHeight w:val="50"/>
                    </w:trPr>
                    <w:tc>
                      <w:tcPr>
                        <w:tcW w:w="0" w:type="dxa"/>
                      </w:tcPr>
                      <w:p w14:paraId="4F7FC98E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74642D17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4222C9C2" w14:textId="77777777" w:rsidR="00732253" w:rsidRDefault="0073225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B0ED1" w14:paraId="6E7CE73A" w14:textId="77777777" w:rsidTr="00BB0ED1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10249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42"/>
                          <w:gridCol w:w="1080"/>
                          <w:gridCol w:w="1079"/>
                          <w:gridCol w:w="2728"/>
                        </w:tblGrid>
                        <w:tr w:rsidR="00732253" w14:paraId="1F1F5BE4" w14:textId="77777777" w:rsidTr="00BB0ED1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88E5A5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DED26A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3B26CB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sec/trans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4BFE02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sec/trans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5C5869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10+ sec/trans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B88B23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BE9321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732253" w14:paraId="23CFE921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14F9E5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C38547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DCF2C0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60701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597043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34A33D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481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674064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61579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1DFF1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98.6%</w:t>
                              </w:r>
                            </w:p>
                          </w:tc>
                        </w:tr>
                        <w:tr w:rsidR="00732253" w14:paraId="6D384DA6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2F4D4F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B5C3FE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2C9726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AF8FA2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25F306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206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E8F75C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324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665785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22.5%</w:t>
                              </w:r>
                            </w:p>
                          </w:tc>
                        </w:tr>
                        <w:tr w:rsidR="00732253" w14:paraId="314E50F6" w14:textId="77777777" w:rsidTr="00BB0ED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07CC52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3638BC" w14:textId="77777777" w:rsidR="00732253" w:rsidRDefault="00654C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2B610E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375158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386F2A" w14:textId="77777777" w:rsidR="00732253" w:rsidRDefault="0073225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0D8211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43778E" w14:textId="77777777" w:rsidR="00732253" w:rsidRDefault="00654C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75.0%</w:t>
                              </w:r>
                            </w:p>
                          </w:tc>
                        </w:tr>
                      </w:tbl>
                      <w:p w14:paraId="2484C70F" w14:textId="77777777" w:rsidR="00732253" w:rsidRDefault="00732253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48BF953B" w14:textId="77777777" w:rsidR="00732253" w:rsidRDefault="00732253">
                  <w:pPr>
                    <w:spacing w:after="0" w:line="240" w:lineRule="auto"/>
                  </w:pPr>
                </w:p>
              </w:tc>
            </w:tr>
          </w:tbl>
          <w:p w14:paraId="6307EBFB" w14:textId="77777777" w:rsidR="00732253" w:rsidRDefault="00732253">
            <w:pPr>
              <w:spacing w:after="0" w:line="240" w:lineRule="auto"/>
            </w:pPr>
          </w:p>
        </w:tc>
        <w:tc>
          <w:tcPr>
            <w:tcW w:w="3405" w:type="dxa"/>
          </w:tcPr>
          <w:p w14:paraId="41F4EFCC" w14:textId="77777777" w:rsidR="00732253" w:rsidRDefault="00732253">
            <w:pPr>
              <w:pStyle w:val="EmptyCellLayoutStyle"/>
              <w:spacing w:after="0" w:line="240" w:lineRule="auto"/>
            </w:pPr>
          </w:p>
        </w:tc>
      </w:tr>
    </w:tbl>
    <w:p w14:paraId="04A7DF8C" w14:textId="77777777" w:rsidR="00732253" w:rsidRDefault="00732253">
      <w:pPr>
        <w:spacing w:after="0" w:line="240" w:lineRule="auto"/>
      </w:pPr>
    </w:p>
    <w:sectPr w:rsidR="007322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545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DDCC" w14:textId="77777777" w:rsidR="00A415AE" w:rsidRDefault="00A415AE" w:rsidP="00BB0ED1">
      <w:pPr>
        <w:spacing w:after="0" w:line="240" w:lineRule="auto"/>
      </w:pPr>
      <w:r>
        <w:separator/>
      </w:r>
    </w:p>
  </w:endnote>
  <w:endnote w:type="continuationSeparator" w:id="0">
    <w:p w14:paraId="2D435E8B" w14:textId="77777777" w:rsidR="00A415AE" w:rsidRDefault="00A415AE" w:rsidP="00BB0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41027" w14:textId="61615569" w:rsidR="00606DE5" w:rsidRDefault="00606DE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E167D46" wp14:editId="50DA5E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73870017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567F60" w14:textId="11613515" w:rsidR="00606DE5" w:rsidRPr="00606DE5" w:rsidRDefault="00606DE5" w:rsidP="00606DE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06DE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67D4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0567F60" w14:textId="11613515" w:rsidR="00606DE5" w:rsidRPr="00606DE5" w:rsidRDefault="00606DE5" w:rsidP="00606DE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06DE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5B8F" w14:textId="511319E5" w:rsidR="00606DE5" w:rsidRDefault="00606DE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4D53491" wp14:editId="6E06B47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24080991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59CCBC" w14:textId="0E1015DA" w:rsidR="00606DE5" w:rsidRPr="00606DE5" w:rsidRDefault="00606DE5" w:rsidP="00606DE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06DE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D534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659CCBC" w14:textId="0E1015DA" w:rsidR="00606DE5" w:rsidRPr="00606DE5" w:rsidRDefault="00606DE5" w:rsidP="00606DE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06DE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57034" w14:textId="015D32DC" w:rsidR="00606DE5" w:rsidRDefault="00606DE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F74DB9D" wp14:editId="6044262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60623274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BAA374" w14:textId="7B1D6185" w:rsidR="00606DE5" w:rsidRPr="00606DE5" w:rsidRDefault="00606DE5" w:rsidP="00606DE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06DE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4DB9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8BAA374" w14:textId="7B1D6185" w:rsidR="00606DE5" w:rsidRPr="00606DE5" w:rsidRDefault="00606DE5" w:rsidP="00606DE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06DE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CDCDE" w14:textId="77777777" w:rsidR="00A415AE" w:rsidRDefault="00A415AE" w:rsidP="00BB0ED1">
      <w:pPr>
        <w:spacing w:after="0" w:line="240" w:lineRule="auto"/>
      </w:pPr>
      <w:r>
        <w:separator/>
      </w:r>
    </w:p>
  </w:footnote>
  <w:footnote w:type="continuationSeparator" w:id="0">
    <w:p w14:paraId="51260298" w14:textId="77777777" w:rsidR="00A415AE" w:rsidRDefault="00A415AE" w:rsidP="00BB0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4358D" w14:textId="2B349C10" w:rsidR="00606DE5" w:rsidRDefault="00606DE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53EA28" wp14:editId="6D2531F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203061726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9A09CF" w14:textId="70770FA8" w:rsidR="00606DE5" w:rsidRPr="00606DE5" w:rsidRDefault="00606DE5" w:rsidP="00606DE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06DE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3EA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409A09CF" w14:textId="70770FA8" w:rsidR="00606DE5" w:rsidRPr="00606DE5" w:rsidRDefault="00606DE5" w:rsidP="00606DE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06DE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797D" w14:textId="0050362B" w:rsidR="00606DE5" w:rsidRDefault="00606DE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03AB5D6" wp14:editId="4392B1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51709908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E065F" w14:textId="7C0727CD" w:rsidR="00606DE5" w:rsidRPr="00606DE5" w:rsidRDefault="00606DE5" w:rsidP="00606DE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06DE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AB5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3BE065F" w14:textId="7C0727CD" w:rsidR="00606DE5" w:rsidRPr="00606DE5" w:rsidRDefault="00606DE5" w:rsidP="00606DE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06DE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6438" w14:textId="061AE10B" w:rsidR="00606DE5" w:rsidRDefault="00606DE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38113A" wp14:editId="1FC7070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259150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B145C6" w14:textId="42CE72A7" w:rsidR="00606DE5" w:rsidRPr="00606DE5" w:rsidRDefault="00606DE5" w:rsidP="00606DE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06DE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38113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03B145C6" w14:textId="42CE72A7" w:rsidR="00606DE5" w:rsidRPr="00606DE5" w:rsidRDefault="00606DE5" w:rsidP="00606DE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06DE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231189786">
    <w:abstractNumId w:val="0"/>
  </w:num>
  <w:num w:numId="2" w16cid:durableId="1308625746">
    <w:abstractNumId w:val="1"/>
  </w:num>
  <w:num w:numId="3" w16cid:durableId="734083247">
    <w:abstractNumId w:val="2"/>
  </w:num>
  <w:num w:numId="4" w16cid:durableId="903023563">
    <w:abstractNumId w:val="3"/>
  </w:num>
  <w:num w:numId="5" w16cid:durableId="1771124407">
    <w:abstractNumId w:val="4"/>
  </w:num>
  <w:num w:numId="6" w16cid:durableId="476604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253"/>
    <w:rsid w:val="002E42A3"/>
    <w:rsid w:val="00416ACC"/>
    <w:rsid w:val="00570765"/>
    <w:rsid w:val="00606DE5"/>
    <w:rsid w:val="00654C86"/>
    <w:rsid w:val="00732253"/>
    <w:rsid w:val="009B7415"/>
    <w:rsid w:val="009C4886"/>
    <w:rsid w:val="00A415AE"/>
    <w:rsid w:val="00BB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A9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BB0E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ED1"/>
  </w:style>
  <w:style w:type="paragraph" w:styleId="Footer">
    <w:name w:val="footer"/>
    <w:basedOn w:val="Normal"/>
    <w:link w:val="FooterChar"/>
    <w:uiPriority w:val="99"/>
    <w:unhideWhenUsed/>
    <w:rsid w:val="00BB0E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2026-10-06T22:50:00Z</dcterms:created>
  <dcterms:modified xsi:type="dcterms:W3CDTF">2026-10-06T22:50:00Z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18b6e82,7908c2b2,1ed24e4f</vt:lpwstr>
  </property>
  <property fmtid="{D5CDD505-2E9C-101B-9397-08002B2CF9AE}" pid="3" name="ClassificationContentMarkingHeaderFontProps">
    <vt:lpwstr>#b40029,10,Verdana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5fbd2aa4,2c07ab93,e5a77bb</vt:lpwstr>
  </property>
  <property fmtid="{D5CDD505-2E9C-101B-9397-08002B2CF9AE}" pid="6" name="ClassificationContentMarkingFooterFontProps">
    <vt:lpwstr>#b40029,10,Verdana</vt:lpwstr>
  </property>
  <property fmtid="{D5CDD505-2E9C-101B-9397-08002B2CF9AE}" pid="7" name="ClassificationContentMarkingFooterText">
    <vt:lpwstr>OFFICIAL</vt:lpwstr>
  </property>
  <property fmtid="{D5CDD505-2E9C-101B-9397-08002B2CF9AE}" pid="8" name="MSIP_Label_c111c204-3025-4293-a668-517002c3f023_Enabled">
    <vt:lpwstr>true</vt:lpwstr>
  </property>
  <property fmtid="{D5CDD505-2E9C-101B-9397-08002B2CF9AE}" pid="9" name="MSIP_Label_c111c204-3025-4293-a668-517002c3f023_SetDate">
    <vt:lpwstr>2026-10-06T22:51:01Z</vt:lpwstr>
  </property>
  <property fmtid="{D5CDD505-2E9C-101B-9397-08002B2CF9AE}" pid="10" name="MSIP_Label_c111c204-3025-4293-a668-517002c3f023_Method">
    <vt:lpwstr>Privileged</vt:lpwstr>
  </property>
  <property fmtid="{D5CDD505-2E9C-101B-9397-08002B2CF9AE}" pid="11" name="MSIP_Label_c111c204-3025-4293-a668-517002c3f023_Name">
    <vt:lpwstr>OFFICIAL</vt:lpwstr>
  </property>
  <property fmtid="{D5CDD505-2E9C-101B-9397-08002B2CF9AE}" pid="12" name="MSIP_Label_c111c204-3025-4293-a668-517002c3f023_SiteId">
    <vt:lpwstr>8e823e99-cbcb-430f-a0f6-af1365c21e22</vt:lpwstr>
  </property>
  <property fmtid="{D5CDD505-2E9C-101B-9397-08002B2CF9AE}" pid="13" name="MSIP_Label_c111c204-3025-4293-a668-517002c3f023_ActionId">
    <vt:lpwstr>8b649a26-63d5-4be5-992b-28b93813dd3f</vt:lpwstr>
  </property>
  <property fmtid="{D5CDD505-2E9C-101B-9397-08002B2CF9AE}" pid="14" name="MSIP_Label_c111c204-3025-4293-a668-517002c3f023_ContentBits">
    <vt:lpwstr>3</vt:lpwstr>
  </property>
  <property fmtid="{D5CDD505-2E9C-101B-9397-08002B2CF9AE}" pid="15" name="MSIP_Label_c111c204-3025-4293-a668-517002c3f023_Tag">
    <vt:lpwstr>10, 0, 1, 1</vt:lpwstr>
  </property>
</Properties>
</file>