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"/>
        <w:gridCol w:w="11"/>
        <w:gridCol w:w="11397"/>
      </w:tblGrid>
      <w:tr w:rsidR="0022542B" w14:paraId="7E52A870" w14:textId="77777777">
        <w:trPr>
          <w:trHeight w:val="518"/>
        </w:trPr>
        <w:tc>
          <w:tcPr>
            <w:tcW w:w="85" w:type="dxa"/>
          </w:tcPr>
          <w:p w14:paraId="1B6C7918" w14:textId="77777777" w:rsidR="0022542B" w:rsidRDefault="0022542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B6E3D13" w14:textId="77777777" w:rsidR="0022542B" w:rsidRDefault="0022542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80"/>
            </w:tblGrid>
            <w:tr w:rsidR="0022542B" w14:paraId="3114566D" w14:textId="77777777">
              <w:trPr>
                <w:trHeight w:val="440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F29D3F3" w14:textId="77777777" w:rsidR="0022542B" w:rsidRDefault="00873C52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Transmission Timings Report Week - 41</w:t>
                  </w:r>
                </w:p>
                <w:p w14:paraId="42B4E725" w14:textId="77777777" w:rsidR="0022542B" w:rsidRDefault="00873C52">
                  <w:pPr>
                    <w:spacing w:after="0" w:line="240" w:lineRule="auto"/>
                    <w:jc w:val="center"/>
                  </w:pPr>
                  <w:r>
                    <w:rPr>
                      <w:rFonts w:ascii="Tahoma" w:eastAsia="Tahoma" w:hAnsi="Tahoma"/>
                      <w:b/>
                      <w:color w:val="4682B4"/>
                      <w:sz w:val="36"/>
                    </w:rPr>
                    <w:t>5/10/2026 - 11/10/2026</w:t>
                  </w:r>
                </w:p>
              </w:tc>
            </w:tr>
          </w:tbl>
          <w:p w14:paraId="74446138" w14:textId="77777777" w:rsidR="0022542B" w:rsidRDefault="0022542B">
            <w:pPr>
              <w:spacing w:after="0" w:line="240" w:lineRule="auto"/>
            </w:pPr>
          </w:p>
        </w:tc>
      </w:tr>
      <w:tr w:rsidR="000A0A16" w14:paraId="19FA083F" w14:textId="77777777" w:rsidTr="000A0A16">
        <w:tc>
          <w:tcPr>
            <w:tcW w:w="85" w:type="dxa"/>
          </w:tcPr>
          <w:p w14:paraId="4414BDB5" w14:textId="77777777" w:rsidR="0022542B" w:rsidRDefault="0022542B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08"/>
            </w:tblGrid>
            <w:tr w:rsidR="0022542B" w14:paraId="7FA1B555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7"/>
                    <w:gridCol w:w="10392"/>
                    <w:gridCol w:w="999"/>
                  </w:tblGrid>
                  <w:tr w:rsidR="0022542B" w14:paraId="66538694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6ABEADAE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019DFC0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6BA9A609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7F582F54" w14:textId="77777777" w:rsidTr="000A0A16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22542B" w14:paraId="25AEC9E1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D5EB768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3D837FF3" w14:textId="77777777" w:rsidR="0022542B" w:rsidRDefault="0022542B">
                        <w:pPr>
                          <w:spacing w:after="0" w:line="240" w:lineRule="auto"/>
                        </w:pPr>
                      </w:p>
                    </w:tc>
                  </w:tr>
                  <w:tr w:rsidR="0022542B" w14:paraId="6AEBA61A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751C9808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6501681C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0203E819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71255702" w14:textId="77777777" w:rsidTr="000A0A16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6D5014ED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43FC501" w14:textId="77777777" w:rsidR="0022542B" w:rsidRDefault="00873C5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212F34F3" wp14:editId="79B53E3A">
                              <wp:extent cx="6521450" cy="4114468"/>
                              <wp:effectExtent l="38100" t="38100" r="12700" b="19685"/>
                              <wp:docPr id="1208213923" name="img2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img2.png"/>
                                      <pic:cNvPicPr/>
                                    </pic:nvPicPr>
                                    <pic:blipFill>
                                      <a:blip r:embed="rId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31102" cy="4120557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2542B" w14:paraId="13E8CDC5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4087EE13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39C51C9B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59E727A5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0F87A9BD" w14:textId="77777777" w:rsidTr="000A0A16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391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080"/>
                          <w:gridCol w:w="1080"/>
                          <w:gridCol w:w="1080"/>
                          <w:gridCol w:w="872"/>
                          <w:gridCol w:w="3039"/>
                        </w:tblGrid>
                        <w:tr w:rsidR="0022542B" w14:paraId="687F07C5" w14:textId="77777777" w:rsidTr="000A0A16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2AB676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A6BA0A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3BDE0F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0-5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C2C9C8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5-10 sec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C3B973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&gt;10 sec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EAE48AB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26A46E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2542B" w14:paraId="2FF31864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C59FB69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0EEC18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8445C8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15482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760D88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F1E842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567FB4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15497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1EA6D6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22542B" w14:paraId="35A30AB2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FB7418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A1864D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A9F9B0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4214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DC93E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21E865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DD3360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4218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B08A4B2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  <w:tr w:rsidR="0022542B" w14:paraId="0942E037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DE13D3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AB523B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7E6D55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3509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355628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37152B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D340E42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3550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13A23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22542B" w14:paraId="5FE91714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A0555A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F74073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70650D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1862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E1856D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C8A168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329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E4E174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2376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AA14B3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78.4%</w:t>
                              </w:r>
                            </w:p>
                          </w:tc>
                        </w:tr>
                        <w:tr w:rsidR="0022542B" w14:paraId="73055CEE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27445E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76856A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fitr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E92759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2305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97542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98344D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BF3BCB4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2332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9AF06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98.8%</w:t>
                              </w:r>
                            </w:p>
                          </w:tc>
                        </w:tr>
                        <w:tr w:rsidR="0022542B" w14:paraId="0F92675B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CB1B89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EC2107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6BBBD3F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2297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B57DA19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56E479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87C54F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2332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7A928E3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98.5%</w:t>
                              </w:r>
                            </w:p>
                          </w:tc>
                        </w:tr>
                        <w:tr w:rsidR="0022542B" w14:paraId="6007BF8E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E93CE32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5A4097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6C8E0A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2017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91DD6A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E805CD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33383B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2036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00F01A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99.1%</w:t>
                              </w:r>
                            </w:p>
                          </w:tc>
                        </w:tr>
                        <w:tr w:rsidR="0022542B" w14:paraId="6D270C1D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44C8793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F9D5D7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smsfar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8D5EDD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1837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7D223F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979C30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4F93FC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1845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ED0D6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99.6%</w:t>
                              </w:r>
                            </w:p>
                          </w:tc>
                        </w:tr>
                        <w:tr w:rsidR="0022542B" w14:paraId="7811DA37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E08B87D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9A41F0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fbt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BE08CAC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1735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817F52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FE48A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35FCAB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1796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2B0954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96.6%</w:t>
                              </w:r>
                            </w:p>
                          </w:tc>
                        </w:tr>
                        <w:tr w:rsidR="0022542B" w14:paraId="0C83AC44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ED762D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DB827A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stic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7294BE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2930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6519EA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08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43F6BCB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72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0171466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2932</w:t>
                              </w:r>
                            </w:p>
                          </w:tc>
                          <w:tc>
                            <w:tcPr>
                              <w:tcW w:w="303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767C19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99.9%</w:t>
                              </w:r>
                            </w:p>
                          </w:tc>
                        </w:tr>
                      </w:tbl>
                      <w:p w14:paraId="327476CF" w14:textId="77777777" w:rsidR="0022542B" w:rsidRDefault="0022542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1D98F1F9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628767B0" w14:textId="77777777" w:rsidR="0022542B" w:rsidRDefault="0022542B">
                  <w:pPr>
                    <w:spacing w:after="0" w:line="240" w:lineRule="auto"/>
                  </w:pPr>
                </w:p>
              </w:tc>
            </w:tr>
          </w:tbl>
          <w:p w14:paraId="79B67B61" w14:textId="77777777" w:rsidR="0022542B" w:rsidRDefault="0022542B">
            <w:pPr>
              <w:spacing w:after="0" w:line="240" w:lineRule="auto"/>
            </w:pPr>
          </w:p>
        </w:tc>
      </w:tr>
    </w:tbl>
    <w:p w14:paraId="281B1C79" w14:textId="77777777" w:rsidR="0022542B" w:rsidRDefault="00873C52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"/>
        <w:gridCol w:w="11353"/>
      </w:tblGrid>
      <w:tr w:rsidR="0022542B" w14:paraId="676A3C0B" w14:textId="77777777">
        <w:tc>
          <w:tcPr>
            <w:tcW w:w="85" w:type="dxa"/>
          </w:tcPr>
          <w:p w14:paraId="332021A7" w14:textId="77777777" w:rsidR="0022542B" w:rsidRDefault="0022542B">
            <w:pPr>
              <w:pStyle w:val="EmptyCellLayoutStyle"/>
              <w:spacing w:after="0" w:line="240" w:lineRule="auto"/>
            </w:pPr>
          </w:p>
        </w:tc>
        <w:tc>
          <w:tcPr>
            <w:tcW w:w="1135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53"/>
            </w:tblGrid>
            <w:tr w:rsidR="0022542B" w14:paraId="6B25C624" w14:textId="77777777">
              <w:trPr>
                <w:trHeight w:val="10584"/>
              </w:trPr>
              <w:tc>
                <w:tcPr>
                  <w:tcW w:w="1135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5"/>
                    <w:gridCol w:w="10817"/>
                    <w:gridCol w:w="521"/>
                  </w:tblGrid>
                  <w:tr w:rsidR="0022542B" w14:paraId="2D95C3DC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72B7D962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121B7D04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4397B208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0C576BEE" w14:textId="77777777" w:rsidTr="000A0A16">
                    <w:trPr>
                      <w:trHeight w:val="388"/>
                    </w:trPr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22542B" w14:paraId="1DEF6EB5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87986D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0576D8D2" w14:textId="77777777" w:rsidR="0022542B" w:rsidRDefault="0022542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35E42475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2542B" w14:paraId="02046441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10D4519F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3C4BF12A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486FBF22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2542B" w14:paraId="1283040A" w14:textId="77777777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D86D07A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  <w:right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37F8C15F" w14:textId="77777777" w:rsidR="0022542B" w:rsidRDefault="00873C5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7ACE6EC1" wp14:editId="00E182DB">
                              <wp:extent cx="6794500" cy="4114165"/>
                              <wp:effectExtent l="38100" t="38100" r="25400" b="19685"/>
                              <wp:docPr id="2" name="img3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" name="img3.png"/>
                                      <pic:cNvPicPr/>
                                    </pic:nvPicPr>
                                    <pic:blipFill>
                                      <a:blip r:embed="rId8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801055" cy="4118134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1273" w:type="dxa"/>
                      </w:tcPr>
                      <w:p w14:paraId="5D1F3D64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22542B" w14:paraId="23A79CCA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473EBDE3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079" w:type="dxa"/>
                      </w:tcPr>
                      <w:p w14:paraId="4D078787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273" w:type="dxa"/>
                      </w:tcPr>
                      <w:p w14:paraId="34E72C9F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18A39324" w14:textId="77777777" w:rsidTr="000A0A16"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19"/>
                          <w:gridCol w:w="1871"/>
                          <w:gridCol w:w="1431"/>
                          <w:gridCol w:w="1559"/>
                          <w:gridCol w:w="1559"/>
                          <w:gridCol w:w="1418"/>
                          <w:gridCol w:w="850"/>
                          <w:gridCol w:w="709"/>
                        </w:tblGrid>
                        <w:tr w:rsidR="000A0A16" w14:paraId="4DBCAEF3" w14:textId="77777777" w:rsidTr="000A0A16">
                          <w:trPr>
                            <w:trHeight w:val="282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36C0BB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F8CAD7B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E84915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4489F25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0E1339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404682A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Processing Incomplete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1D1A20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ELStag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803C08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</w:tr>
                        <w:tr w:rsidR="000A0A16" w14:paraId="5EE7E282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908BE0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2E3EB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ldg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4FE9C84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777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C74E65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173561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067CF63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163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8BDA43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411940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980</w:t>
                              </w:r>
                            </w:p>
                          </w:tc>
                        </w:tr>
                        <w:tr w:rsidR="000A0A16" w14:paraId="4F5089DC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0E972F7" w14:textId="77777777" w:rsidR="000A0A16" w:rsidRDefault="000A0A1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EC2A20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18D089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545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C0504FA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9CCDF4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595C908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4E0503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22F40C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575</w:t>
                              </w:r>
                            </w:p>
                          </w:tc>
                        </w:tr>
                        <w:tr w:rsidR="000A0A16" w14:paraId="0C311008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FC59FE7" w14:textId="77777777" w:rsidR="000A0A16" w:rsidRDefault="000A0A1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944FBD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iitr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C3D1F0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404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59BA94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F57AA29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127E467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272007C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897050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434</w:t>
                              </w:r>
                            </w:p>
                          </w:tc>
                        </w:tr>
                        <w:tr w:rsidR="000A0A16" w14:paraId="3F7A0FE5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40B1E3" w14:textId="77777777" w:rsidR="000A0A16" w:rsidRDefault="000A0A1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9F52709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trustannualreport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E74862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401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D08F5A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182891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CD91757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616E8D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DADA22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412</w:t>
                              </w:r>
                            </w:p>
                          </w:tc>
                        </w:tr>
                        <w:tr w:rsidR="000A0A16" w14:paraId="3538BE44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C092DE" w14:textId="77777777" w:rsidR="000A0A16" w:rsidRDefault="000A0A1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CF1DDA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grpt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B8E773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376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293E38B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9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E8D3140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A7317F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22DFC2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EECA74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385</w:t>
                              </w:r>
                            </w:p>
                          </w:tc>
                        </w:tr>
                        <w:tr w:rsidR="000A0A16" w14:paraId="561CCEE0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E80C7F" w14:textId="77777777" w:rsidR="000A0A16" w:rsidRDefault="000A0A1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343D27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trusttfnreport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1AD2EA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296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1A3B5D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644F40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413CBE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C40D7B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45F3F6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301</w:t>
                              </w:r>
                            </w:p>
                          </w:tc>
                        </w:tr>
                        <w:tr w:rsidR="000A0A16" w14:paraId="78FB1679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A393E85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20314E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usmrr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B1077FE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D83273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144444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8B9A0E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2228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A1CB27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FB5641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2228</w:t>
                              </w:r>
                            </w:p>
                          </w:tc>
                        </w:tr>
                        <w:tr w:rsidR="000A0A16" w14:paraId="0A5EE6B7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9A2841" w14:textId="77777777" w:rsidR="000A0A16" w:rsidRDefault="000A0A1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C071F9A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ras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854368E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BDB6BB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6181946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58E574A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352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B788F3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C0DAEAB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352</w:t>
                              </w:r>
                            </w:p>
                          </w:tc>
                        </w:tr>
                        <w:tr w:rsidR="000A0A16" w14:paraId="7225655B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C5AF14" w14:textId="77777777" w:rsidR="000A0A16" w:rsidRDefault="000A0A1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DA7FBD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86337AC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5B9C4D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87EF24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EE289F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2992EDC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9A77241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229</w:t>
                              </w:r>
                            </w:p>
                          </w:tc>
                        </w:tr>
                        <w:tr w:rsidR="000A0A16" w14:paraId="79A7B440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FAE5038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7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D482711" w14:textId="77777777" w:rsidR="000A0A16" w:rsidRDefault="000A0A16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43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0FB641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297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CFB7D9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0CCF0AD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418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39E59A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52A2D18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70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10DDFE" w14:textId="77777777" w:rsidR="000A0A16" w:rsidRDefault="000A0A16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305</w:t>
                              </w:r>
                            </w:p>
                          </w:tc>
                        </w:tr>
                      </w:tbl>
                      <w:p w14:paraId="31BAFF46" w14:textId="77777777" w:rsidR="0022542B" w:rsidRDefault="0022542B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14:paraId="56508C5E" w14:textId="77777777" w:rsidR="0022542B" w:rsidRDefault="0022542B">
                  <w:pPr>
                    <w:spacing w:after="0" w:line="240" w:lineRule="auto"/>
                  </w:pPr>
                </w:p>
              </w:tc>
            </w:tr>
          </w:tbl>
          <w:p w14:paraId="232F44AC" w14:textId="77777777" w:rsidR="0022542B" w:rsidRDefault="0022542B">
            <w:pPr>
              <w:spacing w:after="0" w:line="240" w:lineRule="auto"/>
            </w:pPr>
          </w:p>
        </w:tc>
      </w:tr>
    </w:tbl>
    <w:p w14:paraId="718E6FB9" w14:textId="77777777" w:rsidR="0022542B" w:rsidRDefault="00873C52">
      <w:pPr>
        <w:spacing w:after="0" w:line="240" w:lineRule="auto"/>
        <w:rPr>
          <w:sz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11434"/>
      </w:tblGrid>
      <w:tr w:rsidR="0022542B" w14:paraId="22730815" w14:textId="77777777">
        <w:tc>
          <w:tcPr>
            <w:tcW w:w="85" w:type="dxa"/>
          </w:tcPr>
          <w:p w14:paraId="00610479" w14:textId="77777777" w:rsidR="0022542B" w:rsidRDefault="0022542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34"/>
            </w:tblGrid>
            <w:tr w:rsidR="0022542B" w14:paraId="17B4F888" w14:textId="77777777">
              <w:trPr>
                <w:trHeight w:val="10584"/>
              </w:trPr>
              <w:tc>
                <w:tcPr>
                  <w:tcW w:w="100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"/>
                    <w:gridCol w:w="10410"/>
                    <w:gridCol w:w="1001"/>
                  </w:tblGrid>
                  <w:tr w:rsidR="0022542B" w14:paraId="5C08B9C1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24F5379A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6E62D7C6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60FCC46F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4000701E" w14:textId="77777777" w:rsidTr="000A0A16">
                    <w:trPr>
                      <w:trHeight w:val="388"/>
                    </w:trPr>
                    <w:tc>
                      <w:tcPr>
                        <w:tcW w:w="0" w:type="dxa"/>
                        <w:gridSpan w:val="3"/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080"/>
                        </w:tblGrid>
                        <w:tr w:rsidR="0022542B" w14:paraId="6740D1DA" w14:textId="77777777">
                          <w:trPr>
                            <w:trHeight w:val="310"/>
                          </w:trPr>
                          <w:tc>
                            <w:tcPr>
                              <w:tcW w:w="1008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CAFC60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708090"/>
                                  <w:sz w:val="28"/>
                                </w:rPr>
                                <w:t>SBR2 External Vendor Testing Environment (EVTE3)</w:t>
                              </w:r>
                            </w:p>
                          </w:tc>
                        </w:tr>
                      </w:tbl>
                      <w:p w14:paraId="3CBF9660" w14:textId="77777777" w:rsidR="0022542B" w:rsidRDefault="0022542B">
                        <w:pPr>
                          <w:spacing w:after="0" w:line="240" w:lineRule="auto"/>
                        </w:pPr>
                      </w:p>
                    </w:tc>
                  </w:tr>
                  <w:tr w:rsidR="0022542B" w14:paraId="140ACAB9" w14:textId="77777777">
                    <w:trPr>
                      <w:trHeight w:val="59"/>
                    </w:trPr>
                    <w:tc>
                      <w:tcPr>
                        <w:tcW w:w="0" w:type="dxa"/>
                      </w:tcPr>
                      <w:p w14:paraId="6BDA0D02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2731E4F6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4029861D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1DE8FB6F" w14:textId="77777777" w:rsidTr="000A0A16">
                    <w:trPr>
                      <w:trHeight w:val="6480"/>
                    </w:trPr>
                    <w:tc>
                      <w:tcPr>
                        <w:tcW w:w="0" w:type="dxa"/>
                      </w:tcPr>
                      <w:p w14:paraId="7D0FD9EB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  <w:gridSpan w:val="2"/>
                        <w:tcBorders>
                          <w:top w:val="single" w:sz="7" w:space="0" w:color="D3D3D3"/>
                          <w:left w:val="single" w:sz="7" w:space="0" w:color="D3D3D3"/>
                          <w:bottom w:val="single" w:sz="7" w:space="0" w:color="D3D3D3"/>
                        </w:tcBorders>
                        <w:shd w:val="clear" w:color="auto" w:fill="FFFFFF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64280DD8" w14:textId="77777777" w:rsidR="0022542B" w:rsidRDefault="00873C52">
                        <w:pPr>
                          <w:spacing w:after="0" w:line="240" w:lineRule="auto"/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17A32F61" wp14:editId="73C362ED">
                              <wp:extent cx="6616700" cy="4114468"/>
                              <wp:effectExtent l="38100" t="38100" r="12700" b="19685"/>
                              <wp:docPr id="4" name="img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" name="img4.png"/>
                                      <pic:cNvPicPr/>
                                    </pic:nvPicPr>
                                    <pic:blipFill>
                                      <a:blip r:embed="rId9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621620" cy="4117527"/>
                                      </a:xfrm>
                                      <a:prstGeom prst="rect">
                                        <a:avLst/>
                                      </a:prstGeom>
                                      <a:ln w="22225">
                                        <a:gradFill>
                                          <a:gsLst>
                                            <a:gs pos="0">
                                              <a:schemeClr val="accent1">
                                                <a:lumMod val="5000"/>
                                                <a:lumOff val="95000"/>
                                              </a:schemeClr>
                                            </a:gs>
                                            <a:gs pos="74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83000">
                                              <a:schemeClr val="accent1">
                                                <a:lumMod val="45000"/>
                                                <a:lumOff val="55000"/>
                                              </a:schemeClr>
                                            </a:gs>
                                            <a:gs pos="100000">
                                              <a:schemeClr val="accent1">
                                                <a:lumMod val="30000"/>
                                                <a:lumOff val="70000"/>
                                              </a:schemeClr>
                                            </a:gs>
                                          </a:gsLst>
                                          <a:lin ang="5400000" scaled="1"/>
                                        </a:gradFill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22542B" w14:paraId="5D4C15A2" w14:textId="77777777">
                    <w:trPr>
                      <w:trHeight w:val="211"/>
                    </w:trPr>
                    <w:tc>
                      <w:tcPr>
                        <w:tcW w:w="0" w:type="dxa"/>
                      </w:tcPr>
                      <w:p w14:paraId="0E02A612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9048" w:type="dxa"/>
                      </w:tcPr>
                      <w:p w14:paraId="16A9C4BA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09ECD24A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  <w:tr w:rsidR="000A0A16" w14:paraId="55E1FFFE" w14:textId="77777777" w:rsidTr="000A0A16">
                    <w:tc>
                      <w:tcPr>
                        <w:tcW w:w="0" w:type="dxa"/>
                        <w:gridSpan w:val="2"/>
                      </w:tcPr>
                      <w:tbl>
                        <w:tblPr>
                          <w:tblW w:w="10533" w:type="dxa"/>
                          <w:tblBorders>
                            <w:top w:val="nil"/>
                            <w:left w:val="nil"/>
                            <w:bottom w:val="nil"/>
                            <w:right w:val="nil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440"/>
                          <w:gridCol w:w="1800"/>
                          <w:gridCol w:w="1419"/>
                          <w:gridCol w:w="1559"/>
                          <w:gridCol w:w="1701"/>
                          <w:gridCol w:w="851"/>
                          <w:gridCol w:w="1763"/>
                        </w:tblGrid>
                        <w:tr w:rsidR="0022542B" w14:paraId="223874D9" w14:textId="77777777" w:rsidTr="000A0A16">
                          <w:trPr>
                            <w:trHeight w:val="282"/>
                          </w:trPr>
                          <w:tc>
                            <w:tcPr>
                              <w:tcW w:w="144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E6BCE5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Stream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E97D41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Service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876D4D8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+ 0-5 sec /trans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D03F15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+ 5-10 sec /trans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D10CF97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10 sec + &gt;10 sec /trans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8F887DC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Total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180B8A5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% within 5 sec timing target</w:t>
                              </w:r>
                            </w:p>
                          </w:tc>
                        </w:tr>
                        <w:tr w:rsidR="0022542B" w14:paraId="5726E900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E779AD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STP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D33E1AD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A657F3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12832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2CD505F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3376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99110A0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705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3781DF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17751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7E3E4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72.4%</w:t>
                              </w:r>
                            </w:p>
                          </w:tc>
                        </w:tr>
                        <w:tr w:rsidR="0022542B" w14:paraId="69CDCFE5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AC59758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4BC57D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payevntrecon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AE420EE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CD0201B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76C76E3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719BC75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15F8DC0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2542B" w14:paraId="32A642D8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7AD7988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Super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51C1B1D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fvs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249170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138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054C2C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B480BA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5F3CD13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519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0F2FB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26.8%</w:t>
                              </w:r>
                            </w:p>
                          </w:tc>
                        </w:tr>
                        <w:tr w:rsidR="0022542B" w14:paraId="12AAD5A6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F5F1743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E0C210E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sprmbrinfo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5D0D5F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6D6D5F2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ADA75FD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ED32EA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241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C72A34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2542B" w14:paraId="6409B1C6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ED30318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2A75A1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sprmbracctx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EF6706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6501A3B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0B4D74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EA75D7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101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5B88D19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2542B" w14:paraId="4AFF1C57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 w:val="restart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2F5F3E3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PLS</w:t>
                              </w: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09A2814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as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5004E3A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C5BB1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7A67D9F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92E461B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182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0F4451B4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2542B" w14:paraId="5A74F872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7EF070E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7EE6891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clntcomm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02E83A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37C821E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A988F70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9C3B405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150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3DE1914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2542B" w14:paraId="28F22B82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46C01A2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E8783FC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FDF361C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12BA8A9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2F24917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3EACE33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51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1F54203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2542B" w14:paraId="0895E902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nil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6D7BD977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3528FC2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trtami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161E41C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378EFD2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1952979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264ED2A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15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44EB0E71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  <w:tr w:rsidR="0022542B" w14:paraId="3A9D8086" w14:textId="77777777" w:rsidTr="000A0A16">
                          <w:trPr>
                            <w:trHeight w:val="224"/>
                          </w:trPr>
                          <w:tc>
                            <w:tcPr>
                              <w:tcW w:w="1440" w:type="dxa"/>
                              <w:vMerge/>
                              <w:tcBorders>
                                <w:top w:val="nil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6E9ECA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A18B10A" w14:textId="77777777" w:rsidR="0022542B" w:rsidRDefault="0022542B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800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shd w:val="clear" w:color="auto" w:fill="708090"/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04CB922" w14:textId="77777777" w:rsidR="0022542B" w:rsidRDefault="00873C52">
                              <w:pPr>
                                <w:spacing w:after="0" w:line="240" w:lineRule="auto"/>
                              </w:pPr>
                              <w:r>
                                <w:rPr>
                                  <w:rFonts w:ascii="Tahoma" w:eastAsia="Tahoma" w:hAnsi="Tahoma"/>
                                  <w:b/>
                                  <w:color w:val="FFFFFF"/>
                                </w:rPr>
                                <w:t>ptr</w:t>
                              </w:r>
                            </w:p>
                          </w:tc>
                          <w:tc>
                            <w:tcPr>
                              <w:tcW w:w="141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3A67016D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559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1CAE95A8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170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70B00673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0</w:t>
                              </w:r>
                            </w:p>
                          </w:tc>
                          <w:tc>
                            <w:tcPr>
                              <w:tcW w:w="851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2BF4615D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10</w:t>
                              </w:r>
                            </w:p>
                          </w:tc>
                          <w:tc>
                            <w:tcPr>
                              <w:tcW w:w="1763" w:type="dxa"/>
                              <w:tcBorders>
                                <w:top w:val="single" w:sz="7" w:space="0" w:color="D3D3D3"/>
                                <w:left w:val="single" w:sz="7" w:space="0" w:color="D3D3D3"/>
                                <w:bottom w:val="single" w:sz="7" w:space="0" w:color="D3D3D3"/>
                                <w:right w:val="single" w:sz="7" w:space="0" w:color="D3D3D3"/>
                              </w:tcBorders>
                              <w:tcMar>
                                <w:top w:w="39" w:type="dxa"/>
                                <w:left w:w="39" w:type="dxa"/>
                                <w:bottom w:w="39" w:type="dxa"/>
                                <w:right w:w="39" w:type="dxa"/>
                              </w:tcMar>
                            </w:tcPr>
                            <w:p w14:paraId="594802BA" w14:textId="77777777" w:rsidR="0022542B" w:rsidRDefault="00873C52">
                              <w:pPr>
                                <w:spacing w:after="0" w:line="240" w:lineRule="auto"/>
                                <w:jc w:val="right"/>
                              </w:pPr>
                              <w:r>
                                <w:rPr>
                                  <w:rFonts w:ascii="Tahoma" w:eastAsia="Tahoma" w:hAnsi="Tahoma"/>
                                  <w:color w:val="000000"/>
                                </w:rPr>
                                <w:t>NaN</w:t>
                              </w:r>
                            </w:p>
                          </w:tc>
                        </w:tr>
                      </w:tbl>
                      <w:p w14:paraId="47585E2F" w14:textId="77777777" w:rsidR="0022542B" w:rsidRDefault="0022542B">
                        <w:pPr>
                          <w:spacing w:after="0" w:line="240" w:lineRule="auto"/>
                        </w:pPr>
                      </w:p>
                    </w:tc>
                    <w:tc>
                      <w:tcPr>
                        <w:tcW w:w="1030" w:type="dxa"/>
                      </w:tcPr>
                      <w:p w14:paraId="4A205822" w14:textId="77777777" w:rsidR="0022542B" w:rsidRDefault="0022542B">
                        <w:pPr>
                          <w:pStyle w:val="EmptyCellLayoutStyle"/>
                          <w:spacing w:after="0" w:line="240" w:lineRule="auto"/>
                        </w:pPr>
                      </w:p>
                    </w:tc>
                  </w:tr>
                </w:tbl>
                <w:p w14:paraId="5A26A5D6" w14:textId="77777777" w:rsidR="0022542B" w:rsidRDefault="0022542B">
                  <w:pPr>
                    <w:spacing w:after="0" w:line="240" w:lineRule="auto"/>
                  </w:pPr>
                </w:p>
              </w:tc>
            </w:tr>
          </w:tbl>
          <w:p w14:paraId="14AF4191" w14:textId="77777777" w:rsidR="0022542B" w:rsidRDefault="0022542B">
            <w:pPr>
              <w:spacing w:after="0" w:line="240" w:lineRule="auto"/>
            </w:pPr>
          </w:p>
        </w:tc>
      </w:tr>
      <w:tr w:rsidR="0022542B" w14:paraId="610F130C" w14:textId="77777777">
        <w:trPr>
          <w:trHeight w:val="99"/>
        </w:trPr>
        <w:tc>
          <w:tcPr>
            <w:tcW w:w="85" w:type="dxa"/>
          </w:tcPr>
          <w:p w14:paraId="3209CE25" w14:textId="77777777" w:rsidR="0022542B" w:rsidRDefault="0022542B">
            <w:pPr>
              <w:pStyle w:val="EmptyCellLayoutStyle"/>
              <w:spacing w:after="0" w:line="240" w:lineRule="auto"/>
            </w:pPr>
          </w:p>
        </w:tc>
        <w:tc>
          <w:tcPr>
            <w:tcW w:w="10080" w:type="dxa"/>
          </w:tcPr>
          <w:p w14:paraId="3D3623FA" w14:textId="77777777" w:rsidR="0022542B" w:rsidRDefault="0022542B">
            <w:pPr>
              <w:pStyle w:val="EmptyCellLayoutStyle"/>
              <w:spacing w:after="0" w:line="240" w:lineRule="auto"/>
            </w:pPr>
          </w:p>
        </w:tc>
      </w:tr>
    </w:tbl>
    <w:p w14:paraId="1A5A9C69" w14:textId="77777777" w:rsidR="0022542B" w:rsidRDefault="0022542B">
      <w:pPr>
        <w:spacing w:after="0" w:line="240" w:lineRule="auto"/>
      </w:pPr>
    </w:p>
    <w:sectPr w:rsidR="002254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3140" w:h="16837"/>
      <w:pgMar w:top="850" w:right="850" w:bottom="850" w:left="85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079E9" w14:textId="77777777" w:rsidR="003118EA" w:rsidRDefault="003118EA" w:rsidP="000A0A16">
      <w:pPr>
        <w:spacing w:after="0" w:line="240" w:lineRule="auto"/>
      </w:pPr>
      <w:r>
        <w:separator/>
      </w:r>
    </w:p>
  </w:endnote>
  <w:endnote w:type="continuationSeparator" w:id="0">
    <w:p w14:paraId="71A3EA84" w14:textId="77777777" w:rsidR="003118EA" w:rsidRDefault="003118EA" w:rsidP="000A0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3288C" w14:textId="2673A617" w:rsidR="00EB6EDC" w:rsidRDefault="00EB6E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DB78CA2" wp14:editId="08B1113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7054030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7B99E1" w14:textId="41CB09BB" w:rsidR="00EB6EDC" w:rsidRPr="00EB6EDC" w:rsidRDefault="00EB6EDC" w:rsidP="00EB6ED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B6ED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78CA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7.2pt;height:29.1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157B99E1" w14:textId="41CB09BB" w:rsidR="00EB6EDC" w:rsidRPr="00EB6EDC" w:rsidRDefault="00EB6EDC" w:rsidP="00EB6ED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B6ED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97BB3" w14:textId="69194F56" w:rsidR="00EB6EDC" w:rsidRDefault="00EB6E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B0587E9" wp14:editId="17926F54">
              <wp:simplePos x="541325" y="10548518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450747367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F37491" w14:textId="10CBAA0F" w:rsidR="00EB6EDC" w:rsidRPr="00EB6EDC" w:rsidRDefault="00EB6EDC" w:rsidP="00EB6ED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B6ED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0587E9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7.2pt;height:29.1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tTq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0H6bfUHHAUpaOfDsjlzVar4TzT8KCYEwL&#10;0fpHHGVDXc7pZHFWkf31lj/kA3dEOesgmJxrKJqz5ocGH0Fbg2EHYxON8TSdpIjrXXtHkOEYL8LI&#10;aMJrfTOYpaX2BXJehEYICS3RLuebwbzzR+XiOUi1WMQkyMgIv9JrI0PpAFfA8rl/EdacAPdg6oEG&#10;NYnsFe7H3HDTmcXOA/1ISoD2COQJcUgwcnV6LkHjf/7HrMujnv8G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BuBtTq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42F37491" w14:textId="10CBAA0F" w:rsidR="00EB6EDC" w:rsidRPr="00EB6EDC" w:rsidRDefault="00EB6EDC" w:rsidP="00EB6ED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B6ED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CE7B5" w14:textId="3EF87A37" w:rsidR="00EB6EDC" w:rsidRDefault="00EB6ED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D7566F9" wp14:editId="1CEB40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99440" cy="369570"/>
              <wp:effectExtent l="0" t="0" r="10160" b="0"/>
              <wp:wrapNone/>
              <wp:docPr id="167686811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E67512" w14:textId="022618FF" w:rsidR="00EB6EDC" w:rsidRPr="00EB6EDC" w:rsidRDefault="00EB6EDC" w:rsidP="00EB6ED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B6ED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7566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7.2pt;height:29.1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76E67512" w14:textId="022618FF" w:rsidR="00EB6EDC" w:rsidRPr="00EB6EDC" w:rsidRDefault="00EB6EDC" w:rsidP="00EB6ED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B6ED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6DC04" w14:textId="77777777" w:rsidR="003118EA" w:rsidRDefault="003118EA" w:rsidP="000A0A16">
      <w:pPr>
        <w:spacing w:after="0" w:line="240" w:lineRule="auto"/>
      </w:pPr>
      <w:r>
        <w:separator/>
      </w:r>
    </w:p>
  </w:footnote>
  <w:footnote w:type="continuationSeparator" w:id="0">
    <w:p w14:paraId="02DF9C36" w14:textId="77777777" w:rsidR="003118EA" w:rsidRDefault="003118EA" w:rsidP="000A0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9C88F" w14:textId="59C996C0" w:rsidR="00EB6EDC" w:rsidRDefault="00EB6E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A93CC3" wp14:editId="0C2F657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6375427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101BE7" w14:textId="560B317A" w:rsidR="00EB6EDC" w:rsidRPr="00EB6EDC" w:rsidRDefault="00EB6EDC" w:rsidP="00EB6ED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B6ED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A93CC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7.2pt;height:29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" filled="f" stroked="f">
              <v:fill o:detectmouseclick="t"/>
              <v:textbox style="mso-fit-shape-to-text:t" inset="0,15pt,0,0">
                <w:txbxContent>
                  <w:p w14:paraId="05101BE7" w14:textId="560B317A" w:rsidR="00EB6EDC" w:rsidRPr="00EB6EDC" w:rsidRDefault="00EB6EDC" w:rsidP="00EB6ED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B6ED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1D0C" w14:textId="7BC5D9A0" w:rsidR="00EB6EDC" w:rsidRDefault="00EB6E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703ADACA" wp14:editId="66CE380B">
              <wp:simplePos x="541325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864523511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7B723" w14:textId="42A97FA0" w:rsidR="00EB6EDC" w:rsidRPr="00EB6EDC" w:rsidRDefault="00EB6EDC" w:rsidP="00EB6ED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B6ED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ADAC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7.2pt;height:29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4427B723" w14:textId="42A97FA0" w:rsidR="00EB6EDC" w:rsidRPr="00EB6EDC" w:rsidRDefault="00EB6EDC" w:rsidP="00EB6ED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B6ED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BFB48" w14:textId="7D78D08D" w:rsidR="00EB6EDC" w:rsidRDefault="00EB6EDC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EE59A46" wp14:editId="4AB8B19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99440" cy="369570"/>
              <wp:effectExtent l="0" t="0" r="10160" b="11430"/>
              <wp:wrapNone/>
              <wp:docPr id="193157174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9440" cy="369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8DDFDC" w14:textId="66D1AF12" w:rsidR="00EB6EDC" w:rsidRPr="00EB6EDC" w:rsidRDefault="00EB6EDC" w:rsidP="00EB6EDC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</w:pPr>
                          <w:r w:rsidRPr="00EB6EDC">
                            <w:rPr>
                              <w:rFonts w:ascii="Verdana" w:eastAsia="Verdana" w:hAnsi="Verdana" w:cs="Verdana"/>
                              <w:noProof/>
                              <w:color w:val="B40029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E59A4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margin-left:0;margin-top:0;width:47.2pt;height:29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1D8DDFDC" w14:textId="66D1AF12" w:rsidR="00EB6EDC" w:rsidRPr="00EB6EDC" w:rsidRDefault="00EB6EDC" w:rsidP="00EB6EDC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B40029"/>
                      </w:rPr>
                    </w:pPr>
                    <w:r w:rsidRPr="00EB6EDC">
                      <w:rPr>
                        <w:rFonts w:ascii="Verdana" w:eastAsia="Verdana" w:hAnsi="Verdana" w:cs="Verdana"/>
                        <w:noProof/>
                        <w:color w:val="B40029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117481925">
    <w:abstractNumId w:val="0"/>
  </w:num>
  <w:num w:numId="2" w16cid:durableId="1010645078">
    <w:abstractNumId w:val="1"/>
  </w:num>
  <w:num w:numId="3" w16cid:durableId="7308864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2B"/>
    <w:rsid w:val="000A0A16"/>
    <w:rsid w:val="00214B57"/>
    <w:rsid w:val="0022542B"/>
    <w:rsid w:val="003118EA"/>
    <w:rsid w:val="00342C24"/>
    <w:rsid w:val="007C713A"/>
    <w:rsid w:val="00873C52"/>
    <w:rsid w:val="00C273C0"/>
    <w:rsid w:val="00EB6EDC"/>
    <w:rsid w:val="00F10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9AB7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0A0A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A16"/>
  </w:style>
  <w:style w:type="paragraph" w:styleId="Footer">
    <w:name w:val="footer"/>
    <w:basedOn w:val="Normal"/>
    <w:link w:val="FooterChar"/>
    <w:uiPriority w:val="99"/>
    <w:unhideWhenUsed/>
    <w:rsid w:val="000A0A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A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2026-10-13T22:43:00Z</dcterms:created>
  <dcterms:modified xsi:type="dcterms:W3CDTF">2026-10-13T22:43:00Z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7321721c,9c2b11e,338794f7</vt:lpwstr>
  </property>
  <property fmtid="{D5CDD505-2E9C-101B-9397-08002B2CF9AE}" pid="3" name="ClassificationContentMarkingHeaderFontProps">
    <vt:lpwstr>#b40029,10,Verdana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63f2fa12,65a662ae,5678a5e7</vt:lpwstr>
  </property>
  <property fmtid="{D5CDD505-2E9C-101B-9397-08002B2CF9AE}" pid="6" name="ClassificationContentMarkingFooterFontProps">
    <vt:lpwstr>#b40029,10,Verdana</vt:lpwstr>
  </property>
  <property fmtid="{D5CDD505-2E9C-101B-9397-08002B2CF9AE}" pid="7" name="ClassificationContentMarkingFooterText">
    <vt:lpwstr>OFFICIAL</vt:lpwstr>
  </property>
  <property fmtid="{D5CDD505-2E9C-101B-9397-08002B2CF9AE}" pid="8" name="MSIP_Label_c111c204-3025-4293-a668-517002c3f023_Enabled">
    <vt:lpwstr>true</vt:lpwstr>
  </property>
  <property fmtid="{D5CDD505-2E9C-101B-9397-08002B2CF9AE}" pid="9" name="MSIP_Label_c111c204-3025-4293-a668-517002c3f023_SetDate">
    <vt:lpwstr>2026-10-13T22:43:51Z</vt:lpwstr>
  </property>
  <property fmtid="{D5CDD505-2E9C-101B-9397-08002B2CF9AE}" pid="10" name="MSIP_Label_c111c204-3025-4293-a668-517002c3f023_Method">
    <vt:lpwstr>Privileged</vt:lpwstr>
  </property>
  <property fmtid="{D5CDD505-2E9C-101B-9397-08002B2CF9AE}" pid="11" name="MSIP_Label_c111c204-3025-4293-a668-517002c3f023_Name">
    <vt:lpwstr>OFFICIAL</vt:lpwstr>
  </property>
  <property fmtid="{D5CDD505-2E9C-101B-9397-08002B2CF9AE}" pid="12" name="MSIP_Label_c111c204-3025-4293-a668-517002c3f023_SiteId">
    <vt:lpwstr>8e823e99-cbcb-430f-a0f6-af1365c21e22</vt:lpwstr>
  </property>
  <property fmtid="{D5CDD505-2E9C-101B-9397-08002B2CF9AE}" pid="13" name="MSIP_Label_c111c204-3025-4293-a668-517002c3f023_ActionId">
    <vt:lpwstr>f57ca8fc-6b2d-4b7d-a5c5-fb69c7016d0e</vt:lpwstr>
  </property>
  <property fmtid="{D5CDD505-2E9C-101B-9397-08002B2CF9AE}" pid="14" name="MSIP_Label_c111c204-3025-4293-a668-517002c3f023_ContentBits">
    <vt:lpwstr>3</vt:lpwstr>
  </property>
  <property fmtid="{D5CDD505-2E9C-101B-9397-08002B2CF9AE}" pid="15" name="MSIP_Label_c111c204-3025-4293-a668-517002c3f023_Tag">
    <vt:lpwstr>10, 0, 1, 1</vt:lpwstr>
  </property>
</Properties>
</file>