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"/>
        <w:gridCol w:w="10405"/>
        <w:gridCol w:w="3405"/>
      </w:tblGrid>
      <w:tr w:rsidR="00D937E1" w14:paraId="3F202279" w14:textId="77777777">
        <w:trPr>
          <w:trHeight w:val="518"/>
        </w:trPr>
        <w:tc>
          <w:tcPr>
            <w:tcW w:w="85" w:type="dxa"/>
          </w:tcPr>
          <w:p w14:paraId="5D083374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EAAD27E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D937E1" w14:paraId="7B6CFC79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59EE16" w14:textId="77777777" w:rsidR="00D937E1" w:rsidRDefault="008B4E47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- 41</w:t>
                  </w:r>
                </w:p>
                <w:p w14:paraId="070F9252" w14:textId="77777777" w:rsidR="00D937E1" w:rsidRDefault="008B4E47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5/10/2026 - 11/10/2026</w:t>
                  </w:r>
                </w:p>
              </w:tc>
            </w:tr>
          </w:tbl>
          <w:p w14:paraId="1F1EA000" w14:textId="77777777" w:rsidR="00D937E1" w:rsidRDefault="00D937E1">
            <w:pPr>
              <w:spacing w:after="0" w:line="240" w:lineRule="auto"/>
            </w:pPr>
          </w:p>
        </w:tc>
        <w:tc>
          <w:tcPr>
            <w:tcW w:w="3405" w:type="dxa"/>
          </w:tcPr>
          <w:p w14:paraId="74ECE528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  <w:tr w:rsidR="00D937E1" w14:paraId="1D8BA25A" w14:textId="77777777">
        <w:trPr>
          <w:trHeight w:val="200"/>
        </w:trPr>
        <w:tc>
          <w:tcPr>
            <w:tcW w:w="85" w:type="dxa"/>
          </w:tcPr>
          <w:p w14:paraId="4ED74802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3F25C94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73D66A29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03B3A348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  <w:tr w:rsidR="00C733AB" w14:paraId="10FA656F" w14:textId="77777777" w:rsidTr="00C733AB">
        <w:tc>
          <w:tcPr>
            <w:tcW w:w="85" w:type="dxa"/>
          </w:tcPr>
          <w:p w14:paraId="10E01C15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6"/>
            </w:tblGrid>
            <w:tr w:rsidR="00D937E1" w14:paraId="1169F28C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389"/>
                    <w:gridCol w:w="6"/>
                  </w:tblGrid>
                  <w:tr w:rsidR="00D937E1" w14:paraId="3355F298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00A20CC0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3CFE14A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3902AEEC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36FD6D46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500C4CEE" w14:textId="77777777" w:rsidTr="00C733AB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D937E1" w14:paraId="0DB2F6AA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4874BC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25AD8B3D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</w:tr>
                  <w:tr w:rsidR="00C733AB" w14:paraId="2B36ABF1" w14:textId="77777777" w:rsidTr="00C733AB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02F031FD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3BA5D1F" w14:textId="77777777" w:rsidR="00D937E1" w:rsidRDefault="008B4E4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1831877" wp14:editId="1FDD4BA6">
                              <wp:extent cx="6540500" cy="4114497"/>
                              <wp:effectExtent l="38100" t="38100" r="12700" b="19685"/>
                              <wp:docPr id="1781431149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45732" cy="4117788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937E1" w14:paraId="1B1DC1E4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6B6F12A4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F2B1278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527046DB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385B216A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937E1" w14:paraId="6A7A68E5" w14:textId="77777777">
                    <w:tc>
                      <w:tcPr>
                        <w:tcW w:w="0" w:type="dxa"/>
                      </w:tcPr>
                      <w:p w14:paraId="5FA40E4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3C3F04A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37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9"/>
                          <w:gridCol w:w="1790"/>
                          <w:gridCol w:w="1077"/>
                          <w:gridCol w:w="1074"/>
                          <w:gridCol w:w="1072"/>
                          <w:gridCol w:w="843"/>
                          <w:gridCol w:w="3086"/>
                        </w:tblGrid>
                        <w:tr w:rsidR="00D937E1" w14:paraId="0A261AD7" w14:textId="77777777" w:rsidTr="00C733AB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E61973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6B576C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05B3D0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CFE36A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5443D6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BB12A1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C67291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D937E1" w14:paraId="066B3D52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E06EBD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053130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3CC0E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1892699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C115D0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10907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6EB9BD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2008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D82DCD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1905614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61D669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99.3%</w:t>
                              </w:r>
                            </w:p>
                          </w:tc>
                        </w:tr>
                        <w:tr w:rsidR="00D937E1" w14:paraId="1770CD86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1C3357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EA69CE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E9FA39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762168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31363F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FAEB0C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2638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18153C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773023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F36B85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98.6%</w:t>
                              </w:r>
                            </w:p>
                          </w:tc>
                        </w:tr>
                        <w:tr w:rsidR="00D937E1" w14:paraId="3C9E1190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893910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5EFB2B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D69116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342617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88EB8F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2193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C19C72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1106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9BB6E8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345916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C48E91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  <w:tr w:rsidR="00D937E1" w14:paraId="146FF6C4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14A6B1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4BA4ED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02DCA9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140179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D7FA9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B5395D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667BB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141274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A476D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D937E1" w14:paraId="26F9B2CC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5A7CD2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733FEE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687DC6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83393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AE1FEC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0B787A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476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19AEB2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84932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4FBC5A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98.2%</w:t>
                              </w:r>
                            </w:p>
                          </w:tc>
                        </w:tr>
                        <w:tr w:rsidR="00D937E1" w14:paraId="3FD3C89B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4CF760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BB11B7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A36C4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34917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7DAE9D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A0C088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92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071938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35318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5F3DD3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D937E1" w14:paraId="0850BB6E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C3AD03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D12999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35C6CC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26299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184F76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AD230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26AAF9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26692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79F8F5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98.5%</w:t>
                              </w:r>
                            </w:p>
                          </w:tc>
                        </w:tr>
                        <w:tr w:rsidR="00D937E1" w14:paraId="2F9E2255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331812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2F2B59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9EFA1A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60693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EDB28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E7B5D9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164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380B85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61280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1E9DF3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  <w:tr w:rsidR="00D937E1" w14:paraId="7A2A6F9E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97F36A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620FDC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074969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8282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97F67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D82633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3E580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8488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C4EFA6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97.6%</w:t>
                              </w:r>
                            </w:p>
                          </w:tc>
                        </w:tr>
                        <w:tr w:rsidR="00D937E1" w14:paraId="369C7D55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090911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ADB700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52756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6083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6FF5AB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3092F1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</w:t>
                              </w:r>
                            </w:p>
                          </w:tc>
                          <w:tc>
                            <w:tcPr>
                              <w:tcW w:w="7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81D7BA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6221</w:t>
                              </w:r>
                            </w:p>
                          </w:tc>
                          <w:tc>
                            <w:tcPr>
                              <w:tcW w:w="31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3DF2E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</w:tbl>
                      <w:p w14:paraId="2C80F1A2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69C29FD4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5171412" w14:textId="77777777" w:rsidR="00D937E1" w:rsidRDefault="00D937E1">
                  <w:pPr>
                    <w:spacing w:after="0" w:line="240" w:lineRule="auto"/>
                  </w:pPr>
                </w:p>
              </w:tc>
            </w:tr>
          </w:tbl>
          <w:p w14:paraId="288AB004" w14:textId="77777777" w:rsidR="00D937E1" w:rsidRDefault="00D937E1">
            <w:pPr>
              <w:spacing w:after="0" w:line="240" w:lineRule="auto"/>
            </w:pPr>
          </w:p>
        </w:tc>
        <w:tc>
          <w:tcPr>
            <w:tcW w:w="3405" w:type="dxa"/>
          </w:tcPr>
          <w:p w14:paraId="72325BD8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</w:tbl>
    <w:p w14:paraId="7111FF74" w14:textId="77777777" w:rsidR="00D937E1" w:rsidRDefault="008B4E4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281"/>
        <w:gridCol w:w="3477"/>
      </w:tblGrid>
      <w:tr w:rsidR="00D937E1" w14:paraId="20ABB179" w14:textId="77777777">
        <w:tc>
          <w:tcPr>
            <w:tcW w:w="85" w:type="dxa"/>
          </w:tcPr>
          <w:p w14:paraId="5A8204D1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1"/>
            </w:tblGrid>
            <w:tr w:rsidR="00D937E1" w14:paraId="4BBF0C15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2"/>
                    <w:gridCol w:w="10797"/>
                    <w:gridCol w:w="457"/>
                  </w:tblGrid>
                  <w:tr w:rsidR="00D937E1" w14:paraId="22ABB321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48FFB38C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497D1BC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1F55E4E7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3D3B2FF6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7E17D22D" w14:textId="77777777" w:rsidTr="00C733AB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D937E1" w14:paraId="1CD30B2A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03CCC2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6760182E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5776A7FF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108A07B3" w14:textId="77777777" w:rsidTr="00C733AB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2E701CE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33D269C" w14:textId="77777777" w:rsidR="00D937E1" w:rsidRDefault="008B4E4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92D31BA" wp14:editId="1F61204D">
                              <wp:extent cx="67945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04322" cy="4120112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010AA5DF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937E1" w14:paraId="253A7085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1A560D89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25205E3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FB8D81A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01473EA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1643209F" w14:textId="77777777" w:rsidTr="00C733AB">
                    <w:tc>
                      <w:tcPr>
                        <w:tcW w:w="0" w:type="dxa"/>
                      </w:tcPr>
                      <w:p w14:paraId="4DFB637A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0241766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9"/>
                          <w:gridCol w:w="1561"/>
                          <w:gridCol w:w="1417"/>
                          <w:gridCol w:w="1560"/>
                          <w:gridCol w:w="1701"/>
                          <w:gridCol w:w="1417"/>
                          <w:gridCol w:w="851"/>
                          <w:gridCol w:w="850"/>
                        </w:tblGrid>
                        <w:tr w:rsidR="00C733AB" w14:paraId="4386F5C5" w14:textId="77777777" w:rsidTr="00C733AB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A27E91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DE6AB3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B02FB1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226AE6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6BCBFA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7D082B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AF2501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2B4080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C733AB" w14:paraId="6561ED07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8F6DE5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77B02D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AE7AD9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200788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ABC221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52198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434A07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94220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7BA072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C70E34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78C418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381883</w:t>
                              </w:r>
                            </w:p>
                          </w:tc>
                        </w:tr>
                        <w:tr w:rsidR="00C733AB" w14:paraId="0C502138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CF2298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6F277E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4AD36E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26410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9E07D1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32859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9EA34A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82447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EAF081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193532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1A8FB6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155620</w:t>
                              </w:r>
                            </w:p>
                          </w:tc>
                        </w:tr>
                        <w:tr w:rsidR="00C733AB" w14:paraId="54ABEBB1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17277A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5264C2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F00AF7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5359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E1912E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13378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8B5752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10527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A1B4CF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A2691A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A6E6AE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34171</w:t>
                              </w:r>
                            </w:p>
                          </w:tc>
                        </w:tr>
                        <w:tr w:rsidR="00C733AB" w14:paraId="5BB4D41B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7DBF96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2BD8FA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2FAF7B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1343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6BF885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29E34E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766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01EAC6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9873B0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9B04E6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2922</w:t>
                              </w:r>
                            </w:p>
                          </w:tc>
                        </w:tr>
                        <w:tr w:rsidR="00C733AB" w14:paraId="20725F00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39F2A4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1E4776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A83117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1122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70142D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C2CD81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521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528876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49CBFF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23B7CA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2279</w:t>
                              </w:r>
                            </w:p>
                          </w:tc>
                        </w:tr>
                        <w:tr w:rsidR="00C733AB" w14:paraId="0E950793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B34C0E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7992C0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FF852D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846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A4D662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C12891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383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3E4102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50A6CC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1B9503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1808</w:t>
                              </w:r>
                            </w:p>
                          </w:tc>
                        </w:tr>
                        <w:tr w:rsidR="00C733AB" w14:paraId="07B51F05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504163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E9222B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D0B618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282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E694D5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E86840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F433EB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78A1F3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E9D07B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545</w:t>
                              </w:r>
                            </w:p>
                          </w:tc>
                        </w:tr>
                        <w:tr w:rsidR="00C733AB" w14:paraId="3CBF9E9B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73AAE7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704093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6A2D61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121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5BC43E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846ED6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133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9D12BC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E48E09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29E402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517</w:t>
                              </w:r>
                            </w:p>
                          </w:tc>
                        </w:tr>
                        <w:tr w:rsidR="00C733AB" w14:paraId="6E90B35A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3481F1" w14:textId="77777777" w:rsidR="00C733AB" w:rsidRDefault="00C733A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69C806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2B8756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F3E36E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68D018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246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042074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5DE62D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53EC58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366</w:t>
                              </w:r>
                            </w:p>
                          </w:tc>
                        </w:tr>
                        <w:tr w:rsidR="00C733AB" w14:paraId="4172E010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3D852C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2ABE08" w14:textId="77777777" w:rsidR="00C733AB" w:rsidRDefault="00C733A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C8F299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0FD28A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0CD4BF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4A6A58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DE8C55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BA74F7" w14:textId="77777777" w:rsidR="00C733AB" w:rsidRDefault="00C733A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267</w:t>
                              </w:r>
                            </w:p>
                          </w:tc>
                        </w:tr>
                      </w:tbl>
                      <w:p w14:paraId="6F0A9F46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284720B8" w14:textId="77777777" w:rsidR="00D937E1" w:rsidRDefault="00D937E1">
                  <w:pPr>
                    <w:spacing w:after="0" w:line="240" w:lineRule="auto"/>
                  </w:pPr>
                </w:p>
              </w:tc>
            </w:tr>
          </w:tbl>
          <w:p w14:paraId="7B3F6847" w14:textId="77777777" w:rsidR="00D937E1" w:rsidRDefault="00D937E1">
            <w:pPr>
              <w:spacing w:after="0" w:line="240" w:lineRule="auto"/>
            </w:pPr>
          </w:p>
        </w:tc>
        <w:tc>
          <w:tcPr>
            <w:tcW w:w="3477" w:type="dxa"/>
          </w:tcPr>
          <w:p w14:paraId="4A906627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</w:tbl>
    <w:p w14:paraId="75C4377C" w14:textId="77777777" w:rsidR="00D937E1" w:rsidRDefault="008B4E4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558"/>
        <w:gridCol w:w="3477"/>
      </w:tblGrid>
      <w:tr w:rsidR="00D937E1" w14:paraId="70AC43FA" w14:textId="77777777">
        <w:tc>
          <w:tcPr>
            <w:tcW w:w="85" w:type="dxa"/>
          </w:tcPr>
          <w:p w14:paraId="039189A9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58"/>
            </w:tblGrid>
            <w:tr w:rsidR="00D937E1" w14:paraId="2FA39D4E" w14:textId="77777777">
              <w:trPr>
                <w:trHeight w:val="8367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531"/>
                    <w:gridCol w:w="6"/>
                  </w:tblGrid>
                  <w:tr w:rsidR="00D937E1" w14:paraId="01C093F9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015AC46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22C889F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5181E4E6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F37262D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35B6DDF3" w14:textId="77777777" w:rsidTr="00C733AB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D937E1" w14:paraId="213AB381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F9623D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64051136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</w:tr>
                  <w:tr w:rsidR="00C733AB" w14:paraId="0F26720B" w14:textId="77777777" w:rsidTr="00C733AB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36D9535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01FB9A" w14:textId="77777777" w:rsidR="00D937E1" w:rsidRDefault="008B4E4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53CD95B" wp14:editId="2DD1A1FE">
                              <wp:extent cx="6623050" cy="4114497"/>
                              <wp:effectExtent l="38100" t="38100" r="254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30486" cy="411911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937E1" w14:paraId="5BEA4FAB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50F1DBAC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98540DB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3815F690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3DA0C675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937E1" w14:paraId="14B07745" w14:textId="77777777">
                    <w:tc>
                      <w:tcPr>
                        <w:tcW w:w="0" w:type="dxa"/>
                      </w:tcPr>
                      <w:p w14:paraId="46FF32CE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74CE0F4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51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461"/>
                          <w:gridCol w:w="1559"/>
                          <w:gridCol w:w="1559"/>
                          <w:gridCol w:w="709"/>
                          <w:gridCol w:w="1985"/>
                        </w:tblGrid>
                        <w:tr w:rsidR="00D937E1" w14:paraId="4CD8CC18" w14:textId="77777777" w:rsidTr="00C733AB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5EBB7E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4BBC39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809C76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FF5F32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F3AC40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23D7BC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1821E3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D937E1" w14:paraId="208B1EE4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1A8B43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5D5B4F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84DAF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D0F38C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1C161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87DD66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456D9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D937E1" w14:paraId="2A6D3A4D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2CD82A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D73BD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4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FDE12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B306DC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1AE528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D63B6D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B27CDF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D937E1" w14:paraId="23D8C646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6253CB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3578F3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4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6DD2D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3DCC9B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DF3BFD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0D1F1F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6FA34F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4E3B243A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DE992C5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50DC5487" w14:textId="77777777" w:rsidR="00D937E1" w:rsidRDefault="00D937E1">
                  <w:pPr>
                    <w:spacing w:after="0" w:line="240" w:lineRule="auto"/>
                  </w:pPr>
                </w:p>
              </w:tc>
            </w:tr>
          </w:tbl>
          <w:p w14:paraId="32D68025" w14:textId="77777777" w:rsidR="00D937E1" w:rsidRDefault="00D937E1">
            <w:pPr>
              <w:spacing w:after="0" w:line="240" w:lineRule="auto"/>
            </w:pPr>
          </w:p>
        </w:tc>
        <w:tc>
          <w:tcPr>
            <w:tcW w:w="3477" w:type="dxa"/>
          </w:tcPr>
          <w:p w14:paraId="69FED7DE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</w:tbl>
    <w:p w14:paraId="1BB8AFFB" w14:textId="77777777" w:rsidR="00D937E1" w:rsidRDefault="008B4E4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267"/>
        <w:gridCol w:w="3405"/>
      </w:tblGrid>
      <w:tr w:rsidR="00D937E1" w14:paraId="1580310A" w14:textId="77777777">
        <w:trPr>
          <w:trHeight w:val="333"/>
        </w:trPr>
        <w:tc>
          <w:tcPr>
            <w:tcW w:w="85" w:type="dxa"/>
          </w:tcPr>
          <w:p w14:paraId="1743E1DD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223C9F2C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0AB32431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  <w:tr w:rsidR="00D937E1" w14:paraId="2C4BADDA" w14:textId="77777777">
        <w:tc>
          <w:tcPr>
            <w:tcW w:w="85" w:type="dxa"/>
          </w:tcPr>
          <w:p w14:paraId="71E5F9D0" w14:textId="77777777" w:rsidR="00D937E1" w:rsidRDefault="00D937E1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67"/>
            </w:tblGrid>
            <w:tr w:rsidR="00D937E1" w14:paraId="38A147EF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0241"/>
                  </w:tblGrid>
                  <w:tr w:rsidR="00D937E1" w14:paraId="086BD259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1EAD8EB6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0348903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11D08ADC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937E1" w14:paraId="2136BDC1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2B71623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37D0E50B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D937E1" w14:paraId="79B6BD92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EF9868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72938A8A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</w:tr>
                  <w:tr w:rsidR="00D937E1" w14:paraId="2922AB9A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4C1A6510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2BA3E963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4A3D34E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1A436993" w14:textId="77777777" w:rsidTr="00C733AB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321E0332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46D5D3F" w14:textId="77777777" w:rsidR="00D937E1" w:rsidRDefault="008B4E4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7A3D781" wp14:editId="6912FC11">
                              <wp:extent cx="6438900" cy="4114497"/>
                              <wp:effectExtent l="38100" t="38100" r="1905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41972" cy="411646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937E1" w14:paraId="4A02CABD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2735EE91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5B0DF310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4132841B" w14:textId="77777777" w:rsidR="00D937E1" w:rsidRDefault="00D937E1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733AB" w14:paraId="68749374" w14:textId="77777777" w:rsidTr="00C733AB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10249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42"/>
                          <w:gridCol w:w="1080"/>
                          <w:gridCol w:w="1079"/>
                          <w:gridCol w:w="2728"/>
                        </w:tblGrid>
                        <w:tr w:rsidR="00D937E1" w14:paraId="3C99EB6D" w14:textId="77777777" w:rsidTr="00C733AB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2880B6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DEADF7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C4D37F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F25EDE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2E392C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54349C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732687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D937E1" w14:paraId="30DE264F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E97B07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21B1DB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B0F13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48316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223F2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DD2D75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25B233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48903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32406B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D937E1" w14:paraId="43B93F2E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706B95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DC0686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F322E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8E40FE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604B02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133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2A5370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201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CF9CA4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12.9%</w:t>
                              </w:r>
                            </w:p>
                          </w:tc>
                        </w:tr>
                        <w:tr w:rsidR="00D937E1" w14:paraId="400D2D62" w14:textId="77777777" w:rsidTr="00C733AB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B9AE70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65D9A6" w14:textId="77777777" w:rsidR="00D937E1" w:rsidRDefault="008B4E4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5BA2C7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806E3A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11A148" w14:textId="77777777" w:rsidR="00D937E1" w:rsidRDefault="00D937E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650473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687996" w14:textId="77777777" w:rsidR="00D937E1" w:rsidRDefault="008B4E4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5492E3CA" w14:textId="77777777" w:rsidR="00D937E1" w:rsidRDefault="00D937E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5B49C898" w14:textId="77777777" w:rsidR="00D937E1" w:rsidRDefault="00D937E1">
                  <w:pPr>
                    <w:spacing w:after="0" w:line="240" w:lineRule="auto"/>
                  </w:pPr>
                </w:p>
              </w:tc>
            </w:tr>
          </w:tbl>
          <w:p w14:paraId="1E517810" w14:textId="77777777" w:rsidR="00D937E1" w:rsidRDefault="00D937E1">
            <w:pPr>
              <w:spacing w:after="0" w:line="240" w:lineRule="auto"/>
            </w:pPr>
          </w:p>
        </w:tc>
        <w:tc>
          <w:tcPr>
            <w:tcW w:w="3405" w:type="dxa"/>
          </w:tcPr>
          <w:p w14:paraId="3677C84B" w14:textId="77777777" w:rsidR="00D937E1" w:rsidRDefault="00D937E1">
            <w:pPr>
              <w:pStyle w:val="EmptyCellLayoutStyle"/>
              <w:spacing w:after="0" w:line="240" w:lineRule="auto"/>
            </w:pPr>
          </w:p>
        </w:tc>
      </w:tr>
    </w:tbl>
    <w:p w14:paraId="6E595E68" w14:textId="185D043A" w:rsidR="00D937E1" w:rsidRDefault="00D937E1">
      <w:pPr>
        <w:spacing w:after="0" w:line="240" w:lineRule="auto"/>
        <w:rPr>
          <w:sz w:val="0"/>
        </w:rPr>
      </w:pPr>
    </w:p>
    <w:p w14:paraId="7587B04B" w14:textId="77777777" w:rsidR="00D937E1" w:rsidRDefault="00D937E1">
      <w:pPr>
        <w:spacing w:after="0" w:line="240" w:lineRule="auto"/>
      </w:pPr>
    </w:p>
    <w:sectPr w:rsidR="00D937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051C2" w14:textId="77777777" w:rsidR="00B66956" w:rsidRDefault="00B66956" w:rsidP="00C733AB">
      <w:pPr>
        <w:spacing w:after="0" w:line="240" w:lineRule="auto"/>
      </w:pPr>
      <w:r>
        <w:separator/>
      </w:r>
    </w:p>
  </w:endnote>
  <w:endnote w:type="continuationSeparator" w:id="0">
    <w:p w14:paraId="6382CC92" w14:textId="77777777" w:rsidR="00B66956" w:rsidRDefault="00B66956" w:rsidP="00C7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BC50" w14:textId="77777777" w:rsidR="000A26EE" w:rsidRDefault="000A26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D507" w14:textId="77777777" w:rsidR="000A26EE" w:rsidRDefault="000A26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2EF5" w14:textId="77777777" w:rsidR="000A26EE" w:rsidRDefault="000A2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B333" w14:textId="77777777" w:rsidR="00B66956" w:rsidRDefault="00B66956" w:rsidP="00C733AB">
      <w:pPr>
        <w:spacing w:after="0" w:line="240" w:lineRule="auto"/>
      </w:pPr>
      <w:r>
        <w:separator/>
      </w:r>
    </w:p>
  </w:footnote>
  <w:footnote w:type="continuationSeparator" w:id="0">
    <w:p w14:paraId="67690602" w14:textId="77777777" w:rsidR="00B66956" w:rsidRDefault="00B66956" w:rsidP="00C73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4DAF" w14:textId="77777777" w:rsidR="000A26EE" w:rsidRDefault="000A26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E299" w14:textId="77777777" w:rsidR="000A26EE" w:rsidRDefault="000A26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A1ED" w14:textId="77777777" w:rsidR="000A26EE" w:rsidRDefault="000A26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086537154">
    <w:abstractNumId w:val="0"/>
  </w:num>
  <w:num w:numId="2" w16cid:durableId="443235159">
    <w:abstractNumId w:val="1"/>
  </w:num>
  <w:num w:numId="3" w16cid:durableId="63846414">
    <w:abstractNumId w:val="2"/>
  </w:num>
  <w:num w:numId="4" w16cid:durableId="798915651">
    <w:abstractNumId w:val="3"/>
  </w:num>
  <w:num w:numId="5" w16cid:durableId="1769153199">
    <w:abstractNumId w:val="4"/>
  </w:num>
  <w:num w:numId="6" w16cid:durableId="1745909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37E1"/>
    <w:rsid w:val="000A26EE"/>
    <w:rsid w:val="00214B57"/>
    <w:rsid w:val="003702B2"/>
    <w:rsid w:val="008B4E47"/>
    <w:rsid w:val="00B66956"/>
    <w:rsid w:val="00C273C0"/>
    <w:rsid w:val="00C733AB"/>
    <w:rsid w:val="00D82D92"/>
    <w:rsid w:val="00D937E1"/>
    <w:rsid w:val="00F1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D5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C73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3AB"/>
  </w:style>
  <w:style w:type="paragraph" w:styleId="Footer">
    <w:name w:val="footer"/>
    <w:basedOn w:val="Normal"/>
    <w:link w:val="FooterChar"/>
    <w:uiPriority w:val="99"/>
    <w:unhideWhenUsed/>
    <w:rsid w:val="00C73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2026-10-13T22:44:00Z</dcterms:created>
  <dcterms:modified xsi:type="dcterms:W3CDTF">2026-10-13T22:44:00Z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2026-10-13T22:44:29Z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25d7146f-049a-4d1f-923d-d073265c8938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