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1"/>
        <w:gridCol w:w="11618"/>
      </w:tblGrid>
      <w:tr w:rsidR="005475D9" w14:paraId="4AF64BBE" w14:textId="77777777">
        <w:trPr>
          <w:trHeight w:val="518"/>
        </w:trPr>
        <w:tc>
          <w:tcPr>
            <w:tcW w:w="85" w:type="dxa"/>
          </w:tcPr>
          <w:p w14:paraId="08A7C4A0" w14:textId="77777777" w:rsidR="005475D9" w:rsidRDefault="005475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72EDA42" w14:textId="77777777" w:rsidR="005475D9" w:rsidRDefault="005475D9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5475D9" w14:paraId="210F3FBD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77EF4A" w14:textId="77777777" w:rsidR="005475D9" w:rsidRDefault="009048A2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- 42</w:t>
                  </w:r>
                </w:p>
                <w:p w14:paraId="5323D781" w14:textId="77777777" w:rsidR="005475D9" w:rsidRDefault="009048A2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12/10/2026 - 18/10/2026</w:t>
                  </w:r>
                </w:p>
              </w:tc>
            </w:tr>
          </w:tbl>
          <w:p w14:paraId="610D0143" w14:textId="77777777" w:rsidR="005475D9" w:rsidRDefault="005475D9">
            <w:pPr>
              <w:spacing w:after="0" w:line="240" w:lineRule="auto"/>
            </w:pPr>
          </w:p>
        </w:tc>
      </w:tr>
      <w:tr w:rsidR="00C95686" w14:paraId="17072594" w14:textId="77777777" w:rsidTr="00C95686">
        <w:tc>
          <w:tcPr>
            <w:tcW w:w="85" w:type="dxa"/>
          </w:tcPr>
          <w:p w14:paraId="65C4A125" w14:textId="77777777" w:rsidR="005475D9" w:rsidRDefault="005475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29"/>
            </w:tblGrid>
            <w:tr w:rsidR="005475D9" w14:paraId="2772E08D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"/>
                    <w:gridCol w:w="10534"/>
                    <w:gridCol w:w="1078"/>
                  </w:tblGrid>
                  <w:tr w:rsidR="005475D9" w14:paraId="76CAEE65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3670293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61DA9E16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1AEFA649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111C8F21" w14:textId="77777777" w:rsidTr="00C95686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5475D9" w14:paraId="4AE2F67D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289B84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0016E398" w14:textId="77777777" w:rsidR="005475D9" w:rsidRDefault="005475D9">
                        <w:pPr>
                          <w:spacing w:after="0" w:line="240" w:lineRule="auto"/>
                        </w:pPr>
                      </w:p>
                    </w:tc>
                  </w:tr>
                  <w:tr w:rsidR="005475D9" w14:paraId="011807B6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0FABB243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8E26A62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118022B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7175B736" w14:textId="77777777" w:rsidTr="00C95686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11EC8DAA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B035D3E" w14:textId="77777777" w:rsidR="005475D9" w:rsidRDefault="009048A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6721E9B" wp14:editId="25311D6B">
                              <wp:extent cx="6616700" cy="4114165"/>
                              <wp:effectExtent l="38100" t="38100" r="12700" b="19685"/>
                              <wp:docPr id="1580771376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21620" cy="4117224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475D9" w14:paraId="41F1CDEA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4C0290B9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1976D7A9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F3C28AF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63C46906" w14:textId="77777777" w:rsidTr="00C95686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53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2973"/>
                        </w:tblGrid>
                        <w:tr w:rsidR="005475D9" w14:paraId="0F9DA2D4" w14:textId="77777777" w:rsidTr="00C95686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756C16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C07F47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DFA73B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1F2D25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13AC74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CB809B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11A96E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5475D9" w14:paraId="25FFF80C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7C4588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8433D2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C4C8B8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27611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5514FD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12CEB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91A4D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27644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6D9BD5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5475D9" w14:paraId="6C2D37A8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DBAAA4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2E3DF3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0B9475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3807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4B05AC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25880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E047A3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4276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2922E9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89.0%</w:t>
                              </w:r>
                            </w:p>
                          </w:tc>
                        </w:tr>
                        <w:tr w:rsidR="005475D9" w14:paraId="25E4ABBB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BD2145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B203A4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42B7E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3865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9595D8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A26E9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7958A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3869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4A77D9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5475D9" w14:paraId="3117381C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9CF974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1AACC9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636618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3011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50A712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263D2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04ABF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3033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457E9E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99.3%</w:t>
                              </w:r>
                            </w:p>
                          </w:tc>
                        </w:tr>
                        <w:tr w:rsidR="005475D9" w14:paraId="6AFF5B89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D0534D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189599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300C9C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2479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60AA9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7D4E9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3D4B6D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2509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837A80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5475D9" w14:paraId="1A15BA16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678B35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545495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3DBA49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1782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205A6A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394A7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EA3BF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1796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0AC433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5475D9" w14:paraId="563DB6CB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90A480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03996B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216C53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1653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456673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780965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0D2355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1658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116433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5475D9" w14:paraId="538F0BF1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9A616A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97E6E9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827CD1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1583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FB47A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F89075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CABA9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1584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64DD6A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5475D9" w14:paraId="2A60379C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C9EDA0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ADDB22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BC702E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1385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2883D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56442A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81EB88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1386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3585F1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5475D9" w14:paraId="4727989A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4212F8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DE8FE2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429822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1144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D331AF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25DE8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D7376A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1144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75AAD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55162303" w14:textId="77777777" w:rsidR="005475D9" w:rsidRDefault="005475D9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2BE74EBD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00FDE626" w14:textId="77777777" w:rsidR="005475D9" w:rsidRDefault="005475D9">
                  <w:pPr>
                    <w:spacing w:after="0" w:line="240" w:lineRule="auto"/>
                  </w:pPr>
                </w:p>
              </w:tc>
            </w:tr>
          </w:tbl>
          <w:p w14:paraId="7D1D4328" w14:textId="77777777" w:rsidR="005475D9" w:rsidRDefault="005475D9">
            <w:pPr>
              <w:spacing w:after="0" w:line="240" w:lineRule="auto"/>
            </w:pPr>
          </w:p>
        </w:tc>
      </w:tr>
    </w:tbl>
    <w:p w14:paraId="08396042" w14:textId="77777777" w:rsidR="005475D9" w:rsidRDefault="009048A2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353"/>
      </w:tblGrid>
      <w:tr w:rsidR="005475D9" w14:paraId="069618A5" w14:textId="77777777">
        <w:tc>
          <w:tcPr>
            <w:tcW w:w="85" w:type="dxa"/>
          </w:tcPr>
          <w:p w14:paraId="1C2E6E04" w14:textId="77777777" w:rsidR="005475D9" w:rsidRDefault="005475D9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53"/>
            </w:tblGrid>
            <w:tr w:rsidR="005475D9" w14:paraId="42F4B93F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147"/>
                    <w:gridCol w:w="191"/>
                  </w:tblGrid>
                  <w:tr w:rsidR="005475D9" w14:paraId="19A97FE9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C3F3F1C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6164DCBA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7574B750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5D15D99F" w14:textId="77777777" w:rsidTr="00C95686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5475D9" w14:paraId="187B3EFC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9CCD43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4B2C1380" w14:textId="77777777" w:rsidR="005475D9" w:rsidRDefault="005475D9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7529BBC8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475D9" w14:paraId="10EC9567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2A4A8D3E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09194D42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2AB58644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475D9" w14:paraId="6A0C551E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5F2C5AD2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3A5124A" w14:textId="77777777" w:rsidR="005475D9" w:rsidRDefault="009048A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81B44FA" wp14:editId="4AC37EE2">
                              <wp:extent cx="700405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012354" cy="4119043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2EBB7F38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475D9" w14:paraId="29C21CAA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762A4E91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5014F561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4F1668DF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1ED069CA" w14:textId="77777777" w:rsidTr="00C95686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19"/>
                          <w:gridCol w:w="1871"/>
                          <w:gridCol w:w="1431"/>
                          <w:gridCol w:w="1843"/>
                          <w:gridCol w:w="1559"/>
                          <w:gridCol w:w="1276"/>
                          <w:gridCol w:w="850"/>
                          <w:gridCol w:w="851"/>
                        </w:tblGrid>
                        <w:tr w:rsidR="00C95686" w14:paraId="762FDA8B" w14:textId="77777777" w:rsidTr="00C95686">
                          <w:trPr>
                            <w:trHeight w:val="282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D25D95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5CDCF8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95E6A4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BE0588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E71815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93CA20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BE0810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4830DE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C95686" w14:paraId="1639886E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E002CE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D85980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EE53F9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4714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185472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6C5CDB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32DCF4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535A9A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C7A2B5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4731</w:t>
                              </w:r>
                            </w:p>
                          </w:tc>
                        </w:tr>
                        <w:tr w:rsidR="00C95686" w14:paraId="5640C3AD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339A6F" w14:textId="77777777" w:rsidR="00C95686" w:rsidRDefault="00C95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B87030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B4AF6F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647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BB38E6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82A7E4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6FDBF2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55D883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5FEE55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755</w:t>
                              </w:r>
                            </w:p>
                          </w:tc>
                        </w:tr>
                        <w:tr w:rsidR="00C95686" w14:paraId="3A23B7E6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9F9EF7" w14:textId="77777777" w:rsidR="00C95686" w:rsidRDefault="00C95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A21869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8F5434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494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9E237C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C428A8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58A25A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593123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BEC868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508</w:t>
                              </w:r>
                            </w:p>
                          </w:tc>
                        </w:tr>
                        <w:tr w:rsidR="00C95686" w14:paraId="33599146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52C880" w14:textId="77777777" w:rsidR="00C95686" w:rsidRDefault="00C95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E29717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CB16DC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399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38D708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9E10F8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FDC35F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3D0613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1EFCB1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416</w:t>
                              </w:r>
                            </w:p>
                          </w:tc>
                        </w:tr>
                        <w:tr w:rsidR="00C95686" w14:paraId="2FDB20EB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26EAF2" w14:textId="77777777" w:rsidR="00C95686" w:rsidRDefault="00C95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100874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trustannualreport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210902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344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635469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AA334F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7F3E94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90AEA5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88EBF3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358</w:t>
                              </w:r>
                            </w:p>
                          </w:tc>
                        </w:tr>
                        <w:tr w:rsidR="00C95686" w14:paraId="277C1774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8AB303" w14:textId="77777777" w:rsidR="00C95686" w:rsidRDefault="00C95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02332F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727BA5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307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FE6686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AFE6A5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2FF1C0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5A3A39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7896FD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320</w:t>
                              </w:r>
                            </w:p>
                          </w:tc>
                        </w:tr>
                        <w:tr w:rsidR="00C95686" w14:paraId="23A1BB3F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9C9421" w14:textId="77777777" w:rsidR="00C95686" w:rsidRDefault="00C95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EBB1C5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0FAF1A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213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BD5ECC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EA9698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A020EF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1C30E3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8C59EA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214</w:t>
                              </w:r>
                            </w:p>
                          </w:tc>
                        </w:tr>
                        <w:tr w:rsidR="00C95686" w14:paraId="69AE8CA4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99226D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CA6E77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ras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FC8DEB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DD3D2D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80A1CB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CBB64B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239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1D5B60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473C94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239</w:t>
                              </w:r>
                            </w:p>
                          </w:tc>
                        </w:tr>
                        <w:tr w:rsidR="00C95686" w14:paraId="5E3A0A4C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566537" w14:textId="77777777" w:rsidR="00C95686" w:rsidRDefault="00C95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75CF90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A8A653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208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017DEB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4869F4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15775A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909D00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E3D2A8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210</w:t>
                              </w:r>
                            </w:p>
                          </w:tc>
                        </w:tr>
                        <w:tr w:rsidR="00C95686" w14:paraId="44728FAB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A9F600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4F4985" w14:textId="77777777" w:rsidR="00C95686" w:rsidRDefault="00C9568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C46655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357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969DC0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2EA48C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6B4182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BD1055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289399" w14:textId="77777777" w:rsidR="00C95686" w:rsidRDefault="00C9568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361</w:t>
                              </w:r>
                            </w:p>
                          </w:tc>
                        </w:tr>
                      </w:tbl>
                      <w:p w14:paraId="79FE5A4D" w14:textId="77777777" w:rsidR="005475D9" w:rsidRDefault="005475D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3C772C8C" w14:textId="77777777" w:rsidR="005475D9" w:rsidRDefault="005475D9">
                  <w:pPr>
                    <w:spacing w:after="0" w:line="240" w:lineRule="auto"/>
                  </w:pPr>
                </w:p>
              </w:tc>
            </w:tr>
          </w:tbl>
          <w:p w14:paraId="41737D2E" w14:textId="77777777" w:rsidR="005475D9" w:rsidRDefault="005475D9">
            <w:pPr>
              <w:spacing w:after="0" w:line="240" w:lineRule="auto"/>
            </w:pPr>
          </w:p>
        </w:tc>
      </w:tr>
    </w:tbl>
    <w:p w14:paraId="473C17A1" w14:textId="77777777" w:rsidR="005475D9" w:rsidRDefault="009048A2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1943"/>
      </w:tblGrid>
      <w:tr w:rsidR="005475D9" w14:paraId="3F9CDA6E" w14:textId="77777777">
        <w:tc>
          <w:tcPr>
            <w:tcW w:w="85" w:type="dxa"/>
          </w:tcPr>
          <w:p w14:paraId="67636356" w14:textId="77777777" w:rsidR="005475D9" w:rsidRDefault="005475D9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43"/>
            </w:tblGrid>
            <w:tr w:rsidR="005475D9" w14:paraId="3516AE4A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"/>
                    <w:gridCol w:w="10817"/>
                    <w:gridCol w:w="1109"/>
                  </w:tblGrid>
                  <w:tr w:rsidR="005475D9" w14:paraId="0BBF1648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6AE6D100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3ECE962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22C21C29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66C7CA2D" w14:textId="77777777" w:rsidTr="00C95686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5475D9" w14:paraId="26A6FA56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C68346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6EDE69EA" w14:textId="77777777" w:rsidR="005475D9" w:rsidRDefault="005475D9">
                        <w:pPr>
                          <w:spacing w:after="0" w:line="240" w:lineRule="auto"/>
                        </w:pPr>
                      </w:p>
                    </w:tc>
                  </w:tr>
                  <w:tr w:rsidR="005475D9" w14:paraId="2A46E115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19A41E9B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836D642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AC6736C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5CF92C1E" w14:textId="77777777" w:rsidTr="00C95686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C35BD5D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4AE97B7" w14:textId="77777777" w:rsidR="005475D9" w:rsidRDefault="009048A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2FA2A41" wp14:editId="038401E0">
                              <wp:extent cx="6800850" cy="4114165"/>
                              <wp:effectExtent l="38100" t="38100" r="1905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07910" cy="411843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475D9" w14:paraId="290A4C24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5E1E60E0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E775361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2C6A08E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C95686" w14:paraId="36A86D39" w14:textId="77777777" w:rsidTr="00C95686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816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703"/>
                          <w:gridCol w:w="1701"/>
                          <w:gridCol w:w="1559"/>
                          <w:gridCol w:w="850"/>
                          <w:gridCol w:w="1763"/>
                        </w:tblGrid>
                        <w:tr w:rsidR="005475D9" w14:paraId="727B3F10" w14:textId="77777777" w:rsidTr="00C95686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17D1C8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D78AD2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F577BA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FEE175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1BF288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3451FB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39C659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5475D9" w14:paraId="2F68B624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2F3707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5F0F3E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D86F3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14598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2EE1C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3202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985880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590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87EBCF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19204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6E3EB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76.1%</w:t>
                              </w:r>
                            </w:p>
                          </w:tc>
                        </w:tr>
                        <w:tr w:rsidR="005475D9" w14:paraId="7670BFD6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205DBD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B9139E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payevntrecon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328D30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5F166C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EBF89D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AD6E89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764CE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5475D9" w14:paraId="134E5461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7C5BFE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E204CD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DF0B08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B7149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9DA0E0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3177D0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1399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CE102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5475D9" w14:paraId="52682D36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07C729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703308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628A2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5AE89D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9A9EFD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D1FC1F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543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C1EB2E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30.4%</w:t>
                              </w:r>
                            </w:p>
                          </w:tc>
                        </w:tr>
                        <w:tr w:rsidR="005475D9" w14:paraId="50BDF581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9B40DF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144CBB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D071B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A80965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7D484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4A8470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276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C7A2D1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5475D9" w14:paraId="5F42D6DD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803DF1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D5057E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407C6F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F250A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0C84C2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4E0DDF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304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77068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5475D9" w14:paraId="52685F45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39CA5B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14D862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BDDA7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7360F9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5C047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23A15F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F27B13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5475D9" w14:paraId="1B83577B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1BABF7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A0EAAA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573DA0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E3C9A3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BB59FE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782EC7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A76966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5475D9" w14:paraId="506B9651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BFD30B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0FF9CE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EF1F24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8A709C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0EE3E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4A80A5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35FE5A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5475D9" w14:paraId="6A4E4D5D" w14:textId="77777777" w:rsidTr="00C9568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72702D" w14:textId="77777777" w:rsidR="005475D9" w:rsidRDefault="005475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464484" w14:textId="77777777" w:rsidR="005475D9" w:rsidRDefault="009048A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BF5172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A465EC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E6CA9B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F754CF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7D3B08" w14:textId="77777777" w:rsidR="005475D9" w:rsidRDefault="009048A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</w:tbl>
                      <w:p w14:paraId="58FAD01C" w14:textId="77777777" w:rsidR="005475D9" w:rsidRDefault="005475D9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349F0D2" w14:textId="77777777" w:rsidR="005475D9" w:rsidRDefault="005475D9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67301BD" w14:textId="77777777" w:rsidR="005475D9" w:rsidRDefault="005475D9">
                  <w:pPr>
                    <w:spacing w:after="0" w:line="240" w:lineRule="auto"/>
                  </w:pPr>
                </w:p>
              </w:tc>
            </w:tr>
          </w:tbl>
          <w:p w14:paraId="422925D3" w14:textId="77777777" w:rsidR="005475D9" w:rsidRDefault="005475D9">
            <w:pPr>
              <w:spacing w:after="0" w:line="240" w:lineRule="auto"/>
            </w:pPr>
          </w:p>
        </w:tc>
      </w:tr>
      <w:tr w:rsidR="005475D9" w14:paraId="6E97424D" w14:textId="77777777">
        <w:trPr>
          <w:trHeight w:val="99"/>
        </w:trPr>
        <w:tc>
          <w:tcPr>
            <w:tcW w:w="85" w:type="dxa"/>
          </w:tcPr>
          <w:p w14:paraId="7F749270" w14:textId="77777777" w:rsidR="005475D9" w:rsidRDefault="005475D9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3622C2C8" w14:textId="77777777" w:rsidR="005475D9" w:rsidRDefault="005475D9">
            <w:pPr>
              <w:pStyle w:val="EmptyCellLayoutStyle"/>
              <w:spacing w:after="0" w:line="240" w:lineRule="auto"/>
            </w:pPr>
          </w:p>
        </w:tc>
      </w:tr>
    </w:tbl>
    <w:p w14:paraId="3BD78766" w14:textId="77777777" w:rsidR="005475D9" w:rsidRDefault="005475D9">
      <w:pPr>
        <w:spacing w:after="0" w:line="240" w:lineRule="auto"/>
      </w:pPr>
    </w:p>
    <w:sectPr w:rsidR="005475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F4BCA" w14:textId="77777777" w:rsidR="003A53C8" w:rsidRDefault="003A53C8" w:rsidP="00C95686">
      <w:pPr>
        <w:spacing w:after="0" w:line="240" w:lineRule="auto"/>
      </w:pPr>
      <w:r>
        <w:separator/>
      </w:r>
    </w:p>
  </w:endnote>
  <w:endnote w:type="continuationSeparator" w:id="0">
    <w:p w14:paraId="2B97BF5E" w14:textId="77777777" w:rsidR="003A53C8" w:rsidRDefault="003A53C8" w:rsidP="00C95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5D87" w14:textId="77777777" w:rsidR="00195D11" w:rsidRDefault="00195D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E31F" w14:textId="77777777" w:rsidR="00195D11" w:rsidRDefault="00195D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0F1D" w14:textId="77777777" w:rsidR="00195D11" w:rsidRDefault="00195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160DA" w14:textId="77777777" w:rsidR="003A53C8" w:rsidRDefault="003A53C8" w:rsidP="00C95686">
      <w:pPr>
        <w:spacing w:after="0" w:line="240" w:lineRule="auto"/>
      </w:pPr>
      <w:r>
        <w:separator/>
      </w:r>
    </w:p>
  </w:footnote>
  <w:footnote w:type="continuationSeparator" w:id="0">
    <w:p w14:paraId="21244C1D" w14:textId="77777777" w:rsidR="003A53C8" w:rsidRDefault="003A53C8" w:rsidP="00C95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77F6" w14:textId="77777777" w:rsidR="00195D11" w:rsidRDefault="00195D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B40E" w14:textId="77777777" w:rsidR="00195D11" w:rsidRDefault="00195D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9280" w14:textId="77777777" w:rsidR="00195D11" w:rsidRDefault="00195D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753964404">
    <w:abstractNumId w:val="0"/>
  </w:num>
  <w:num w:numId="2" w16cid:durableId="1368683422">
    <w:abstractNumId w:val="1"/>
  </w:num>
  <w:num w:numId="3" w16cid:durableId="2102026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5D9"/>
    <w:rsid w:val="000A2FB2"/>
    <w:rsid w:val="00195D11"/>
    <w:rsid w:val="003A53C8"/>
    <w:rsid w:val="00525977"/>
    <w:rsid w:val="005475D9"/>
    <w:rsid w:val="0088485F"/>
    <w:rsid w:val="009048A2"/>
    <w:rsid w:val="00A403CC"/>
    <w:rsid w:val="00C95686"/>
    <w:rsid w:val="00DE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48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C95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686"/>
  </w:style>
  <w:style w:type="paragraph" w:styleId="Footer">
    <w:name w:val="footer"/>
    <w:basedOn w:val="Normal"/>
    <w:link w:val="FooterChar"/>
    <w:uiPriority w:val="99"/>
    <w:unhideWhenUsed/>
    <w:rsid w:val="00C95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2026-10-19T22:05:00Z</dcterms:created>
  <dcterms:modified xsi:type="dcterms:W3CDTF">2026-10-19T22:05:00Z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1c204-3025-4293-a668-517002c3f023_Enabled">
    <vt:lpwstr>true</vt:lpwstr>
  </property>
  <property fmtid="{D5CDD505-2E9C-101B-9397-08002B2CF9AE}" pid="3" name="MSIP_Label_c111c204-3025-4293-a668-517002c3f023_SetDate">
    <vt:lpwstr>2026-10-19T22:05:20Z</vt:lpwstr>
  </property>
  <property fmtid="{D5CDD505-2E9C-101B-9397-08002B2CF9AE}" pid="4" name="MSIP_Label_c111c204-3025-4293-a668-517002c3f023_Method">
    <vt:lpwstr>Privileged</vt:lpwstr>
  </property>
  <property fmtid="{D5CDD505-2E9C-101B-9397-08002B2CF9AE}" pid="5" name="MSIP_Label_c111c204-3025-4293-a668-517002c3f023_Name">
    <vt:lpwstr>OFFICIAL</vt:lpwstr>
  </property>
  <property fmtid="{D5CDD505-2E9C-101B-9397-08002B2CF9AE}" pid="6" name="MSIP_Label_c111c204-3025-4293-a668-517002c3f023_SiteId">
    <vt:lpwstr>8e823e99-cbcb-430f-a0f6-af1365c21e22</vt:lpwstr>
  </property>
  <property fmtid="{D5CDD505-2E9C-101B-9397-08002B2CF9AE}" pid="7" name="MSIP_Label_c111c204-3025-4293-a668-517002c3f023_ActionId">
    <vt:lpwstr>9bb40bac-bdcb-403e-9986-170882330902</vt:lpwstr>
  </property>
  <property fmtid="{D5CDD505-2E9C-101B-9397-08002B2CF9AE}" pid="8" name="MSIP_Label_c111c204-3025-4293-a668-517002c3f023_ContentBits">
    <vt:lpwstr>3</vt:lpwstr>
  </property>
  <property fmtid="{D5CDD505-2E9C-101B-9397-08002B2CF9AE}" pid="9" name="MSIP_Label_c111c204-3025-4293-a668-517002c3f023_Tag">
    <vt:lpwstr>10, 0, 1, 1</vt:lpwstr>
  </property>
</Properties>
</file>