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"/>
        <w:gridCol w:w="11"/>
        <w:gridCol w:w="10972"/>
        <w:gridCol w:w="3405"/>
      </w:tblGrid>
      <w:tr w:rsidR="00FF6A3D" w14:paraId="22AA438C" w14:textId="77777777">
        <w:trPr>
          <w:trHeight w:val="518"/>
        </w:trPr>
        <w:tc>
          <w:tcPr>
            <w:tcW w:w="85" w:type="dxa"/>
          </w:tcPr>
          <w:p w14:paraId="0340F7D7" w14:textId="77777777" w:rsidR="00FF6A3D" w:rsidRDefault="00FF6A3D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6E70A322" w14:textId="77777777" w:rsidR="00FF6A3D" w:rsidRDefault="00FF6A3D">
            <w:pPr>
              <w:pStyle w:val="EmptyCellLayoutStyle"/>
              <w:spacing w:after="0" w:line="240" w:lineRule="auto"/>
            </w:pPr>
          </w:p>
        </w:tc>
        <w:tc>
          <w:tcPr>
            <w:tcW w:w="10080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080"/>
            </w:tblGrid>
            <w:tr w:rsidR="00FF6A3D" w14:paraId="3512D36D" w14:textId="77777777">
              <w:trPr>
                <w:trHeight w:val="440"/>
              </w:trPr>
              <w:tc>
                <w:tcPr>
                  <w:tcW w:w="100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22F39C0" w14:textId="77777777" w:rsidR="00FF6A3D" w:rsidRDefault="004311E6">
                  <w:pPr>
                    <w:spacing w:after="0" w:line="240" w:lineRule="auto"/>
                    <w:jc w:val="center"/>
                  </w:pPr>
                  <w:r>
                    <w:rPr>
                      <w:rFonts w:ascii="Tahoma" w:eastAsia="Tahoma" w:hAnsi="Tahoma"/>
                      <w:b/>
                      <w:color w:val="4682B4"/>
                      <w:sz w:val="36"/>
                    </w:rPr>
                    <w:t>Transmission Timings Report Week - 42</w:t>
                  </w:r>
                </w:p>
                <w:p w14:paraId="18C768F9" w14:textId="77777777" w:rsidR="00FF6A3D" w:rsidRDefault="004311E6">
                  <w:pPr>
                    <w:spacing w:after="0" w:line="240" w:lineRule="auto"/>
                    <w:jc w:val="center"/>
                  </w:pPr>
                  <w:r>
                    <w:rPr>
                      <w:rFonts w:ascii="Tahoma" w:eastAsia="Tahoma" w:hAnsi="Tahoma"/>
                      <w:b/>
                      <w:color w:val="4682B4"/>
                      <w:sz w:val="36"/>
                    </w:rPr>
                    <w:t>12/10/2026 - 18/10/2026</w:t>
                  </w:r>
                </w:p>
              </w:tc>
            </w:tr>
          </w:tbl>
          <w:p w14:paraId="2E45D491" w14:textId="77777777" w:rsidR="00FF6A3D" w:rsidRDefault="00FF6A3D">
            <w:pPr>
              <w:spacing w:after="0" w:line="240" w:lineRule="auto"/>
            </w:pPr>
          </w:p>
        </w:tc>
        <w:tc>
          <w:tcPr>
            <w:tcW w:w="3405" w:type="dxa"/>
          </w:tcPr>
          <w:p w14:paraId="47F87B98" w14:textId="77777777" w:rsidR="00FF6A3D" w:rsidRDefault="00FF6A3D">
            <w:pPr>
              <w:pStyle w:val="EmptyCellLayoutStyle"/>
              <w:spacing w:after="0" w:line="240" w:lineRule="auto"/>
            </w:pPr>
          </w:p>
        </w:tc>
      </w:tr>
      <w:tr w:rsidR="00FF6A3D" w14:paraId="62DC454C" w14:textId="77777777">
        <w:trPr>
          <w:trHeight w:val="200"/>
        </w:trPr>
        <w:tc>
          <w:tcPr>
            <w:tcW w:w="85" w:type="dxa"/>
          </w:tcPr>
          <w:p w14:paraId="78EE16B7" w14:textId="77777777" w:rsidR="00FF6A3D" w:rsidRDefault="00FF6A3D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60EA67E9" w14:textId="77777777" w:rsidR="00FF6A3D" w:rsidRDefault="00FF6A3D">
            <w:pPr>
              <w:pStyle w:val="EmptyCellLayoutStyle"/>
              <w:spacing w:after="0" w:line="240" w:lineRule="auto"/>
            </w:pPr>
          </w:p>
        </w:tc>
        <w:tc>
          <w:tcPr>
            <w:tcW w:w="10080" w:type="dxa"/>
          </w:tcPr>
          <w:p w14:paraId="1BA1322F" w14:textId="77777777" w:rsidR="00FF6A3D" w:rsidRDefault="00FF6A3D">
            <w:pPr>
              <w:pStyle w:val="EmptyCellLayoutStyle"/>
              <w:spacing w:after="0" w:line="240" w:lineRule="auto"/>
            </w:pPr>
          </w:p>
        </w:tc>
        <w:tc>
          <w:tcPr>
            <w:tcW w:w="3405" w:type="dxa"/>
          </w:tcPr>
          <w:p w14:paraId="120EF511" w14:textId="77777777" w:rsidR="00FF6A3D" w:rsidRDefault="00FF6A3D">
            <w:pPr>
              <w:pStyle w:val="EmptyCellLayoutStyle"/>
              <w:spacing w:after="0" w:line="240" w:lineRule="auto"/>
            </w:pPr>
          </w:p>
        </w:tc>
      </w:tr>
      <w:tr w:rsidR="00376936" w14:paraId="7DEBEA49" w14:textId="77777777" w:rsidTr="00376936">
        <w:tc>
          <w:tcPr>
            <w:tcW w:w="85" w:type="dxa"/>
          </w:tcPr>
          <w:p w14:paraId="375B5053" w14:textId="77777777" w:rsidR="00FF6A3D" w:rsidRDefault="00FF6A3D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983"/>
            </w:tblGrid>
            <w:tr w:rsidR="00FF6A3D" w14:paraId="09F19A03" w14:textId="77777777">
              <w:trPr>
                <w:trHeight w:val="10484"/>
              </w:trPr>
              <w:tc>
                <w:tcPr>
                  <w:tcW w:w="100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5"/>
                    <w:gridCol w:w="6"/>
                    <w:gridCol w:w="10956"/>
                    <w:gridCol w:w="6"/>
                  </w:tblGrid>
                  <w:tr w:rsidR="00FF6A3D" w14:paraId="41A69221" w14:textId="77777777">
                    <w:trPr>
                      <w:trHeight w:val="191"/>
                    </w:trPr>
                    <w:tc>
                      <w:tcPr>
                        <w:tcW w:w="0" w:type="dxa"/>
                      </w:tcPr>
                      <w:p w14:paraId="45254037" w14:textId="77777777" w:rsidR="00FF6A3D" w:rsidRDefault="00FF6A3D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411D636F" w14:textId="77777777" w:rsidR="00FF6A3D" w:rsidRDefault="00FF6A3D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8977" w:type="dxa"/>
                      </w:tcPr>
                      <w:p w14:paraId="1F7C70EB" w14:textId="77777777" w:rsidR="00FF6A3D" w:rsidRDefault="00FF6A3D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102" w:type="dxa"/>
                      </w:tcPr>
                      <w:p w14:paraId="0404A7D0" w14:textId="77777777" w:rsidR="00FF6A3D" w:rsidRDefault="00FF6A3D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376936" w14:paraId="6ACF89EB" w14:textId="77777777" w:rsidTr="00376936">
                    <w:trPr>
                      <w:trHeight w:val="388"/>
                    </w:trPr>
                    <w:tc>
                      <w:tcPr>
                        <w:tcW w:w="0" w:type="dxa"/>
                        <w:gridSpan w:val="4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0079"/>
                        </w:tblGrid>
                        <w:tr w:rsidR="00FF6A3D" w14:paraId="0AAAFCEC" w14:textId="77777777">
                          <w:trPr>
                            <w:trHeight w:val="310"/>
                          </w:trPr>
                          <w:tc>
                            <w:tcPr>
                              <w:tcW w:w="1007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E40E557" w14:textId="77777777" w:rsidR="00FF6A3D" w:rsidRDefault="004311E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708090"/>
                                  <w:sz w:val="28"/>
                                </w:rPr>
                                <w:t>SBR2 Cloud Production2 - Single | Bulk or Batch Requests | (SRP, BBRP &amp; CHiRPP)</w:t>
                              </w:r>
                            </w:p>
                          </w:tc>
                        </w:tr>
                      </w:tbl>
                      <w:p w14:paraId="5CB593B1" w14:textId="77777777" w:rsidR="00FF6A3D" w:rsidRDefault="00FF6A3D">
                        <w:pPr>
                          <w:spacing w:after="0" w:line="240" w:lineRule="auto"/>
                        </w:pPr>
                      </w:p>
                    </w:tc>
                  </w:tr>
                  <w:tr w:rsidR="00376936" w14:paraId="2D204719" w14:textId="77777777" w:rsidTr="00376936">
                    <w:trPr>
                      <w:trHeight w:val="6480"/>
                    </w:trPr>
                    <w:tc>
                      <w:tcPr>
                        <w:tcW w:w="0" w:type="dxa"/>
                      </w:tcPr>
                      <w:p w14:paraId="36EAF6E2" w14:textId="77777777" w:rsidR="00FF6A3D" w:rsidRDefault="00FF6A3D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  <w:gridSpan w:val="3"/>
                        <w:tcBorders>
                          <w:top w:val="single" w:sz="7" w:space="0" w:color="D3D3D3"/>
                          <w:left w:val="single" w:sz="7" w:space="0" w:color="D3D3D3"/>
                          <w:bottom w:val="single" w:sz="7" w:space="0" w:color="D3D3D3"/>
                        </w:tcBorders>
                        <w:shd w:val="clear" w:color="auto" w:fill="FFFFFF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6F0DFA84" w14:textId="77777777" w:rsidR="00FF6A3D" w:rsidRDefault="004311E6">
                        <w:pPr>
                          <w:spacing w:after="0" w:line="240" w:lineRule="auto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233921F1" wp14:editId="0B51FB05">
                              <wp:extent cx="6896100" cy="4114165"/>
                              <wp:effectExtent l="38100" t="38100" r="19050" b="19685"/>
                              <wp:docPr id="680516769" name="img2.pn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img2.png"/>
                                      <pic:cNvPicPr/>
                                    </pic:nvPicPr>
                                    <pic:blipFill>
                                      <a:blip r:embed="rId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901616" cy="4117456"/>
                                      </a:xfrm>
                                      <a:prstGeom prst="rect">
                                        <a:avLst/>
                                      </a:prstGeom>
                                      <a:ln w="22225">
                                        <a:gradFill>
                                          <a:gsLst>
                                            <a:gs pos="0">
                                              <a:schemeClr val="accent1">
                                                <a:lumMod val="5000"/>
                                                <a:lumOff val="95000"/>
                                              </a:schemeClr>
                                            </a:gs>
                                            <a:gs pos="74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83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100000">
                                              <a:schemeClr val="accent1">
                                                <a:lumMod val="30000"/>
                                                <a:lumOff val="70000"/>
                                              </a:schemeClr>
                                            </a:gs>
                                          </a:gsLst>
                                          <a:lin ang="5400000" scaled="1"/>
                                        </a:gradFill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FF6A3D" w14:paraId="23625F23" w14:textId="77777777">
                    <w:trPr>
                      <w:trHeight w:val="40"/>
                    </w:trPr>
                    <w:tc>
                      <w:tcPr>
                        <w:tcW w:w="0" w:type="dxa"/>
                      </w:tcPr>
                      <w:p w14:paraId="4A544666" w14:textId="77777777" w:rsidR="00FF6A3D" w:rsidRDefault="00FF6A3D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1E1D995D" w14:textId="77777777" w:rsidR="00FF6A3D" w:rsidRDefault="00FF6A3D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8977" w:type="dxa"/>
                      </w:tcPr>
                      <w:p w14:paraId="7091443F" w14:textId="77777777" w:rsidR="00FF6A3D" w:rsidRDefault="00FF6A3D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102" w:type="dxa"/>
                      </w:tcPr>
                      <w:p w14:paraId="0FF41F53" w14:textId="77777777" w:rsidR="00FF6A3D" w:rsidRDefault="00FF6A3D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FF6A3D" w14:paraId="302710B8" w14:textId="77777777">
                    <w:tc>
                      <w:tcPr>
                        <w:tcW w:w="0" w:type="dxa"/>
                      </w:tcPr>
                      <w:p w14:paraId="0FE88D19" w14:textId="77777777" w:rsidR="00FF6A3D" w:rsidRDefault="00FF6A3D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6779A137" w14:textId="77777777" w:rsidR="00FF6A3D" w:rsidRDefault="00FF6A3D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8977" w:type="dxa"/>
                      </w:tcPr>
                      <w:tbl>
                        <w:tblPr>
                          <w:tblW w:w="10938" w:type="dxa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440"/>
                          <w:gridCol w:w="1800"/>
                          <w:gridCol w:w="1080"/>
                          <w:gridCol w:w="1080"/>
                          <w:gridCol w:w="1080"/>
                          <w:gridCol w:w="1080"/>
                          <w:gridCol w:w="3378"/>
                        </w:tblGrid>
                        <w:tr w:rsidR="00FF6A3D" w14:paraId="7DF37141" w14:textId="77777777" w:rsidTr="00376936">
                          <w:trPr>
                            <w:trHeight w:val="282"/>
                          </w:trPr>
                          <w:tc>
                            <w:tcPr>
                              <w:tcW w:w="144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02AB078" w14:textId="77777777" w:rsidR="00FF6A3D" w:rsidRDefault="004311E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Stream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0C0BE3D" w14:textId="77777777" w:rsidR="00FF6A3D" w:rsidRDefault="004311E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Service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D4F1169" w14:textId="77777777" w:rsidR="00FF6A3D" w:rsidRDefault="004311E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0-5 sec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D5BCE86" w14:textId="77777777" w:rsidR="00FF6A3D" w:rsidRDefault="004311E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5-10 sec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60EBB4D" w14:textId="77777777" w:rsidR="00FF6A3D" w:rsidRDefault="004311E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&gt;10 sec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E3463E5" w14:textId="77777777" w:rsidR="00FF6A3D" w:rsidRDefault="004311E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Total</w:t>
                              </w:r>
                            </w:p>
                          </w:tc>
                          <w:tc>
                            <w:tcPr>
                              <w:tcW w:w="337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AE929C0" w14:textId="77777777" w:rsidR="00FF6A3D" w:rsidRDefault="004311E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% within 5 sec timing target</w:t>
                              </w:r>
                            </w:p>
                          </w:tc>
                        </w:tr>
                        <w:tr w:rsidR="00FF6A3D" w14:paraId="38563A75" w14:textId="77777777" w:rsidTr="00376936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F4CC7E4" w14:textId="77777777" w:rsidR="00FF6A3D" w:rsidRDefault="004311E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PLS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F9D6AA4" w14:textId="77777777" w:rsidR="00FF6A3D" w:rsidRDefault="004311E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pmtpln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510F650" w14:textId="77777777" w:rsidR="00FF6A3D" w:rsidRDefault="004311E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1928227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6C621A5" w14:textId="77777777" w:rsidR="00FF6A3D" w:rsidRDefault="004311E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10913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A0594D4" w14:textId="77777777" w:rsidR="00FF6A3D" w:rsidRDefault="004311E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1317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32B5359" w14:textId="77777777" w:rsidR="00FF6A3D" w:rsidRDefault="004311E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1940457</w:t>
                              </w:r>
                            </w:p>
                          </w:tc>
                          <w:tc>
                            <w:tcPr>
                              <w:tcW w:w="337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0293801" w14:textId="77777777" w:rsidR="00FF6A3D" w:rsidRDefault="004311E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99.4%</w:t>
                              </w:r>
                            </w:p>
                          </w:tc>
                        </w:tr>
                        <w:tr w:rsidR="00FF6A3D" w14:paraId="68941EC8" w14:textId="77777777" w:rsidTr="00376936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F0D7EE8" w14:textId="77777777" w:rsidR="00FF6A3D" w:rsidRDefault="00FF6A3D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3CA7368" w14:textId="77777777" w:rsidR="00FF6A3D" w:rsidRDefault="004311E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as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8BA308E" w14:textId="77777777" w:rsidR="00FF6A3D" w:rsidRDefault="004311E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885452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9E56DEA" w14:textId="77777777" w:rsidR="00FF6A3D" w:rsidRDefault="004311E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9017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1B65192" w14:textId="77777777" w:rsidR="00FF6A3D" w:rsidRDefault="004311E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3338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A642449" w14:textId="77777777" w:rsidR="00FF6A3D" w:rsidRDefault="004311E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897807</w:t>
                              </w:r>
                            </w:p>
                          </w:tc>
                          <w:tc>
                            <w:tcPr>
                              <w:tcW w:w="337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ED0BA9E" w14:textId="77777777" w:rsidR="00FF6A3D" w:rsidRDefault="004311E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98.6%</w:t>
                              </w:r>
                            </w:p>
                          </w:tc>
                        </w:tr>
                        <w:tr w:rsidR="00FF6A3D" w14:paraId="5E9C53F1" w14:textId="77777777" w:rsidTr="00376936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56DC144" w14:textId="77777777" w:rsidR="00FF6A3D" w:rsidRDefault="00FF6A3D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E9C02AE" w14:textId="77777777" w:rsidR="00FF6A3D" w:rsidRDefault="004311E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ldg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21F90CC" w14:textId="77777777" w:rsidR="00FF6A3D" w:rsidRDefault="004311E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371393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002B5CF" w14:textId="77777777" w:rsidR="00FF6A3D" w:rsidRDefault="004311E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2164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305758F" w14:textId="77777777" w:rsidR="00FF6A3D" w:rsidRDefault="004311E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1230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37B9AA3" w14:textId="77777777" w:rsidR="00FF6A3D" w:rsidRDefault="004311E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374787</w:t>
                              </w:r>
                            </w:p>
                          </w:tc>
                          <w:tc>
                            <w:tcPr>
                              <w:tcW w:w="337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7E81C8E" w14:textId="77777777" w:rsidR="00FF6A3D" w:rsidRDefault="004311E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99.1%</w:t>
                              </w:r>
                            </w:p>
                          </w:tc>
                        </w:tr>
                        <w:tr w:rsidR="00FF6A3D" w14:paraId="35228663" w14:textId="77777777" w:rsidTr="00376936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E4D3505" w14:textId="77777777" w:rsidR="00FF6A3D" w:rsidRDefault="00FF6A3D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2F7CCF1" w14:textId="77777777" w:rsidR="00FF6A3D" w:rsidRDefault="004311E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iitr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77E285E" w14:textId="77777777" w:rsidR="00FF6A3D" w:rsidRDefault="004311E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92660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DDF90CB" w14:textId="77777777" w:rsidR="00FF6A3D" w:rsidRDefault="004311E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1106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4C26BC7" w14:textId="77777777" w:rsidR="00FF6A3D" w:rsidRDefault="004311E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513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1AD7554" w14:textId="77777777" w:rsidR="00FF6A3D" w:rsidRDefault="004311E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94279</w:t>
                              </w:r>
                            </w:p>
                          </w:tc>
                          <w:tc>
                            <w:tcPr>
                              <w:tcW w:w="337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67AEEA9" w14:textId="77777777" w:rsidR="00FF6A3D" w:rsidRDefault="004311E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98.3%</w:t>
                              </w:r>
                            </w:p>
                          </w:tc>
                        </w:tr>
                        <w:tr w:rsidR="00FF6A3D" w14:paraId="72B474FE" w14:textId="77777777" w:rsidTr="00376936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88A5843" w14:textId="77777777" w:rsidR="00FF6A3D" w:rsidRDefault="00FF6A3D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E68C314" w14:textId="77777777" w:rsidR="00FF6A3D" w:rsidRDefault="004311E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clntcomm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410ADB5" w14:textId="77777777" w:rsidR="00FF6A3D" w:rsidRDefault="004311E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83114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EE4D19F" w14:textId="77777777" w:rsidR="00FF6A3D" w:rsidRDefault="004311E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536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B4A8492" w14:textId="77777777" w:rsidR="00FF6A3D" w:rsidRDefault="004311E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69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4CCBDA5" w14:textId="77777777" w:rsidR="00FF6A3D" w:rsidRDefault="004311E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83719</w:t>
                              </w:r>
                            </w:p>
                          </w:tc>
                          <w:tc>
                            <w:tcPr>
                              <w:tcW w:w="337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D9405EF" w14:textId="77777777" w:rsidR="00FF6A3D" w:rsidRDefault="004311E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99.3%</w:t>
                              </w:r>
                            </w:p>
                          </w:tc>
                        </w:tr>
                        <w:tr w:rsidR="00FF6A3D" w14:paraId="70C6D67C" w14:textId="77777777" w:rsidTr="00376936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FF925F1" w14:textId="77777777" w:rsidR="00FF6A3D" w:rsidRDefault="00FF6A3D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4315728" w14:textId="77777777" w:rsidR="00FF6A3D" w:rsidRDefault="004311E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tfnd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3E973BE" w14:textId="77777777" w:rsidR="00FF6A3D" w:rsidRDefault="004311E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41671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E0A348A" w14:textId="77777777" w:rsidR="00FF6A3D" w:rsidRDefault="004311E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373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88E56EB" w14:textId="77777777" w:rsidR="00FF6A3D" w:rsidRDefault="004311E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572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7A94577" w14:textId="77777777" w:rsidR="00FF6A3D" w:rsidRDefault="004311E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42616</w:t>
                              </w:r>
                            </w:p>
                          </w:tc>
                          <w:tc>
                            <w:tcPr>
                              <w:tcW w:w="337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3DAED1A" w14:textId="77777777" w:rsidR="00FF6A3D" w:rsidRDefault="004311E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97.8%</w:t>
                              </w:r>
                            </w:p>
                          </w:tc>
                        </w:tr>
                        <w:tr w:rsidR="00FF6A3D" w14:paraId="576B577F" w14:textId="77777777" w:rsidTr="00376936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71F3D4C" w14:textId="77777777" w:rsidR="00FF6A3D" w:rsidRDefault="00FF6A3D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47F55F7" w14:textId="77777777" w:rsidR="00FF6A3D" w:rsidRDefault="004311E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odrpt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411B7E7" w14:textId="77777777" w:rsidR="00FF6A3D" w:rsidRDefault="004311E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33210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6C8E438" w14:textId="77777777" w:rsidR="00FF6A3D" w:rsidRDefault="004311E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358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3E8273E" w14:textId="77777777" w:rsidR="00FF6A3D" w:rsidRDefault="004311E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C362268" w14:textId="77777777" w:rsidR="00FF6A3D" w:rsidRDefault="004311E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33577</w:t>
                              </w:r>
                            </w:p>
                          </w:tc>
                          <w:tc>
                            <w:tcPr>
                              <w:tcW w:w="337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3D2C20D" w14:textId="77777777" w:rsidR="00FF6A3D" w:rsidRDefault="004311E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98.9%</w:t>
                              </w:r>
                            </w:p>
                          </w:tc>
                        </w:tr>
                        <w:tr w:rsidR="00FF6A3D" w14:paraId="73603208" w14:textId="77777777" w:rsidTr="00376936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C0876C2" w14:textId="77777777" w:rsidR="00FF6A3D" w:rsidRDefault="004311E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Super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BC0BF39" w14:textId="77777777" w:rsidR="00FF6A3D" w:rsidRDefault="004311E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stic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C74EA3D" w14:textId="77777777" w:rsidR="00FF6A3D" w:rsidRDefault="004311E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106615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C4AFBCE" w14:textId="77777777" w:rsidR="00FF6A3D" w:rsidRDefault="004311E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552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3AAD8EB" w14:textId="77777777" w:rsidR="00FF6A3D" w:rsidRDefault="004311E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384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C5062FF" w14:textId="77777777" w:rsidR="00FF6A3D" w:rsidRDefault="004311E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107551</w:t>
                              </w:r>
                            </w:p>
                          </w:tc>
                          <w:tc>
                            <w:tcPr>
                              <w:tcW w:w="337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2F2B03F" w14:textId="77777777" w:rsidR="00FF6A3D" w:rsidRDefault="004311E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99.1%</w:t>
                              </w:r>
                            </w:p>
                          </w:tc>
                        </w:tr>
                        <w:tr w:rsidR="00FF6A3D" w14:paraId="1919B1E7" w14:textId="77777777" w:rsidTr="00376936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C6C523E" w14:textId="77777777" w:rsidR="00FF6A3D" w:rsidRDefault="00FF6A3D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29BFFBE" w14:textId="77777777" w:rsidR="00FF6A3D" w:rsidRDefault="004311E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smat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5AF1974" w14:textId="77777777" w:rsidR="00FF6A3D" w:rsidRDefault="004311E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8097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97053AE" w14:textId="77777777" w:rsidR="00FF6A3D" w:rsidRDefault="004311E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144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546FA33" w14:textId="77777777" w:rsidR="00FF6A3D" w:rsidRDefault="004311E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EF95502" w14:textId="77777777" w:rsidR="00FF6A3D" w:rsidRDefault="004311E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8341</w:t>
                              </w:r>
                            </w:p>
                          </w:tc>
                          <w:tc>
                            <w:tcPr>
                              <w:tcW w:w="337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E3F2FCD" w14:textId="77777777" w:rsidR="00FF6A3D" w:rsidRDefault="004311E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97.1%</w:t>
                              </w:r>
                            </w:p>
                          </w:tc>
                        </w:tr>
                        <w:tr w:rsidR="00FF6A3D" w14:paraId="006E09C7" w14:textId="77777777" w:rsidTr="00376936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9CAAA03" w14:textId="77777777" w:rsidR="00FF6A3D" w:rsidRDefault="00FF6A3D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EE8E651" w14:textId="77777777" w:rsidR="00FF6A3D" w:rsidRDefault="004311E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smsfvrfy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7D8983B" w14:textId="77777777" w:rsidR="00FF6A3D" w:rsidRDefault="004311E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6275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B54CB01" w14:textId="77777777" w:rsidR="00FF6A3D" w:rsidRDefault="004311E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102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EFCA85A" w14:textId="77777777" w:rsidR="00FF6A3D" w:rsidRDefault="004311E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DD34701" w14:textId="77777777" w:rsidR="00FF6A3D" w:rsidRDefault="004311E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6425</w:t>
                              </w:r>
                            </w:p>
                          </w:tc>
                          <w:tc>
                            <w:tcPr>
                              <w:tcW w:w="337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D57E80E" w14:textId="77777777" w:rsidR="00FF6A3D" w:rsidRDefault="004311E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97.7%</w:t>
                              </w:r>
                            </w:p>
                          </w:tc>
                        </w:tr>
                      </w:tbl>
                      <w:p w14:paraId="1879BC9C" w14:textId="77777777" w:rsidR="00FF6A3D" w:rsidRDefault="00FF6A3D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102" w:type="dxa"/>
                      </w:tcPr>
                      <w:p w14:paraId="114571AF" w14:textId="77777777" w:rsidR="00FF6A3D" w:rsidRDefault="00FF6A3D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</w:tbl>
                <w:p w14:paraId="65B91F45" w14:textId="77777777" w:rsidR="00FF6A3D" w:rsidRDefault="00FF6A3D">
                  <w:pPr>
                    <w:spacing w:after="0" w:line="240" w:lineRule="auto"/>
                  </w:pPr>
                </w:p>
              </w:tc>
            </w:tr>
          </w:tbl>
          <w:p w14:paraId="14AE0B28" w14:textId="77777777" w:rsidR="00FF6A3D" w:rsidRDefault="00FF6A3D">
            <w:pPr>
              <w:spacing w:after="0" w:line="240" w:lineRule="auto"/>
            </w:pPr>
          </w:p>
        </w:tc>
        <w:tc>
          <w:tcPr>
            <w:tcW w:w="3405" w:type="dxa"/>
          </w:tcPr>
          <w:p w14:paraId="289BD94B" w14:textId="77777777" w:rsidR="00FF6A3D" w:rsidRDefault="00FF6A3D">
            <w:pPr>
              <w:pStyle w:val="EmptyCellLayoutStyle"/>
              <w:spacing w:after="0" w:line="240" w:lineRule="auto"/>
            </w:pPr>
          </w:p>
        </w:tc>
      </w:tr>
    </w:tbl>
    <w:p w14:paraId="5E87DCC4" w14:textId="77777777" w:rsidR="00FF6A3D" w:rsidRDefault="004311E6">
      <w:pPr>
        <w:spacing w:after="0" w:line="240" w:lineRule="auto"/>
        <w:rPr>
          <w:sz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"/>
        <w:gridCol w:w="11281"/>
        <w:gridCol w:w="3477"/>
      </w:tblGrid>
      <w:tr w:rsidR="00FF6A3D" w14:paraId="34BFF324" w14:textId="77777777">
        <w:tc>
          <w:tcPr>
            <w:tcW w:w="85" w:type="dxa"/>
          </w:tcPr>
          <w:p w14:paraId="1D2D3AEC" w14:textId="77777777" w:rsidR="00FF6A3D" w:rsidRDefault="00FF6A3D">
            <w:pPr>
              <w:pStyle w:val="EmptyCellLayoutStyle"/>
              <w:spacing w:after="0" w:line="240" w:lineRule="auto"/>
            </w:pPr>
          </w:p>
        </w:tc>
        <w:tc>
          <w:tcPr>
            <w:tcW w:w="1128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281"/>
            </w:tblGrid>
            <w:tr w:rsidR="00FF6A3D" w14:paraId="34F9547A" w14:textId="77777777">
              <w:trPr>
                <w:trHeight w:val="10484"/>
              </w:trPr>
              <w:tc>
                <w:tcPr>
                  <w:tcW w:w="1128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5"/>
                    <w:gridCol w:w="12"/>
                    <w:gridCol w:w="11127"/>
                    <w:gridCol w:w="127"/>
                  </w:tblGrid>
                  <w:tr w:rsidR="00FF6A3D" w14:paraId="02C00EC3" w14:textId="77777777">
                    <w:trPr>
                      <w:trHeight w:val="191"/>
                    </w:trPr>
                    <w:tc>
                      <w:tcPr>
                        <w:tcW w:w="0" w:type="dxa"/>
                      </w:tcPr>
                      <w:p w14:paraId="6B3A42E7" w14:textId="77777777" w:rsidR="00FF6A3D" w:rsidRDefault="00FF6A3D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35258996" w14:textId="77777777" w:rsidR="00FF6A3D" w:rsidRDefault="00FF6A3D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9" w:type="dxa"/>
                      </w:tcPr>
                      <w:p w14:paraId="7C1C0818" w14:textId="77777777" w:rsidR="00FF6A3D" w:rsidRDefault="00FF6A3D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201" w:type="dxa"/>
                      </w:tcPr>
                      <w:p w14:paraId="5A6F814B" w14:textId="77777777" w:rsidR="00FF6A3D" w:rsidRDefault="00FF6A3D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376936" w14:paraId="35B39BFD" w14:textId="77777777" w:rsidTr="00376936">
                    <w:trPr>
                      <w:trHeight w:val="388"/>
                    </w:trPr>
                    <w:tc>
                      <w:tcPr>
                        <w:tcW w:w="0" w:type="dxa"/>
                        <w:gridSpan w:val="3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0079"/>
                        </w:tblGrid>
                        <w:tr w:rsidR="00FF6A3D" w14:paraId="1A14B13A" w14:textId="77777777">
                          <w:trPr>
                            <w:trHeight w:val="310"/>
                          </w:trPr>
                          <w:tc>
                            <w:tcPr>
                              <w:tcW w:w="1007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D0313A0" w14:textId="77777777" w:rsidR="00FF6A3D" w:rsidRDefault="004311E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708090"/>
                                  <w:sz w:val="28"/>
                                </w:rPr>
                                <w:t>SBR2 Cloud Production2 - Single | Bulk or Batch Requests | (SRP, BBRP &amp; CHiRPP)</w:t>
                              </w:r>
                            </w:p>
                          </w:tc>
                        </w:tr>
                      </w:tbl>
                      <w:p w14:paraId="26DFCF38" w14:textId="77777777" w:rsidR="00FF6A3D" w:rsidRDefault="00FF6A3D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201" w:type="dxa"/>
                      </w:tcPr>
                      <w:p w14:paraId="5BB123B4" w14:textId="77777777" w:rsidR="00FF6A3D" w:rsidRDefault="00FF6A3D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376936" w14:paraId="63DF1252" w14:textId="77777777" w:rsidTr="00376936">
                    <w:trPr>
                      <w:trHeight w:val="6480"/>
                    </w:trPr>
                    <w:tc>
                      <w:tcPr>
                        <w:tcW w:w="0" w:type="dxa"/>
                      </w:tcPr>
                      <w:p w14:paraId="46740C75" w14:textId="77777777" w:rsidR="00FF6A3D" w:rsidRDefault="00FF6A3D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  <w:gridSpan w:val="2"/>
                        <w:tcBorders>
                          <w:top w:val="single" w:sz="7" w:space="0" w:color="D3D3D3"/>
                          <w:left w:val="single" w:sz="7" w:space="0" w:color="D3D3D3"/>
                          <w:bottom w:val="single" w:sz="7" w:space="0" w:color="D3D3D3"/>
                        </w:tcBorders>
                        <w:shd w:val="clear" w:color="auto" w:fill="FFFFFF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6D0EAC48" w14:textId="77777777" w:rsidR="00FF6A3D" w:rsidRDefault="004311E6">
                        <w:pPr>
                          <w:spacing w:after="0" w:line="240" w:lineRule="auto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30552537" wp14:editId="7373B4D4">
                              <wp:extent cx="7010400" cy="4114165"/>
                              <wp:effectExtent l="38100" t="38100" r="19050" b="19685"/>
                              <wp:docPr id="2" name="img3.pn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" name="img3.png"/>
                                      <pic:cNvPicPr/>
                                    </pic:nvPicPr>
                                    <pic:blipFill>
                                      <a:blip r:embed="rId8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7021099" cy="4120444"/>
                                      </a:xfrm>
                                      <a:prstGeom prst="rect">
                                        <a:avLst/>
                                      </a:prstGeom>
                                      <a:ln w="22225">
                                        <a:gradFill>
                                          <a:gsLst>
                                            <a:gs pos="0">
                                              <a:schemeClr val="accent1">
                                                <a:lumMod val="5000"/>
                                                <a:lumOff val="95000"/>
                                              </a:schemeClr>
                                            </a:gs>
                                            <a:gs pos="74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83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100000">
                                              <a:schemeClr val="accent1">
                                                <a:lumMod val="30000"/>
                                                <a:lumOff val="70000"/>
                                              </a:schemeClr>
                                            </a:gs>
                                          </a:gsLst>
                                          <a:lin ang="5400000" scaled="1"/>
                                        </a:gradFill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1201" w:type="dxa"/>
                      </w:tcPr>
                      <w:p w14:paraId="444D4865" w14:textId="77777777" w:rsidR="00FF6A3D" w:rsidRDefault="00FF6A3D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FF6A3D" w14:paraId="31AFF894" w14:textId="77777777">
                    <w:trPr>
                      <w:trHeight w:val="40"/>
                    </w:trPr>
                    <w:tc>
                      <w:tcPr>
                        <w:tcW w:w="0" w:type="dxa"/>
                      </w:tcPr>
                      <w:p w14:paraId="7FCEC680" w14:textId="77777777" w:rsidR="00FF6A3D" w:rsidRDefault="00FF6A3D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3AA22039" w14:textId="77777777" w:rsidR="00FF6A3D" w:rsidRDefault="00FF6A3D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9" w:type="dxa"/>
                      </w:tcPr>
                      <w:p w14:paraId="78BB1122" w14:textId="77777777" w:rsidR="00FF6A3D" w:rsidRDefault="00FF6A3D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201" w:type="dxa"/>
                      </w:tcPr>
                      <w:p w14:paraId="3B8D2ACE" w14:textId="77777777" w:rsidR="00FF6A3D" w:rsidRDefault="00FF6A3D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376936" w14:paraId="3808190B" w14:textId="77777777" w:rsidTr="00376936">
                    <w:tc>
                      <w:tcPr>
                        <w:tcW w:w="0" w:type="dxa"/>
                      </w:tcPr>
                      <w:p w14:paraId="46E01424" w14:textId="77777777" w:rsidR="00FF6A3D" w:rsidRDefault="00FF6A3D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1D7182C5" w14:textId="77777777" w:rsidR="00FF6A3D" w:rsidRDefault="00FF6A3D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9" w:type="dxa"/>
                        <w:gridSpan w:val="2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429"/>
                          <w:gridCol w:w="1794"/>
                          <w:gridCol w:w="1468"/>
                          <w:gridCol w:w="1559"/>
                          <w:gridCol w:w="1559"/>
                          <w:gridCol w:w="1418"/>
                          <w:gridCol w:w="992"/>
                          <w:gridCol w:w="851"/>
                        </w:tblGrid>
                        <w:tr w:rsidR="00376936" w14:paraId="61FE9F1E" w14:textId="77777777" w:rsidTr="00376936">
                          <w:trPr>
                            <w:trHeight w:val="282"/>
                          </w:trPr>
                          <w:tc>
                            <w:tcPr>
                              <w:tcW w:w="142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6B2834E" w14:textId="77777777" w:rsidR="00376936" w:rsidRDefault="0037693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Stream</w:t>
                              </w:r>
                            </w:p>
                          </w:tc>
                          <w:tc>
                            <w:tcPr>
                              <w:tcW w:w="17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964029B" w14:textId="77777777" w:rsidR="00376936" w:rsidRDefault="0037693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Service</w:t>
                              </w:r>
                            </w:p>
                          </w:tc>
                          <w:tc>
                            <w:tcPr>
                              <w:tcW w:w="146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CC4C1C8" w14:textId="77777777" w:rsidR="00376936" w:rsidRDefault="0037693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+ 0-5 sec /trans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34B0ED1" w14:textId="77777777" w:rsidR="00376936" w:rsidRDefault="0037693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+ 5-10 sec /trans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18436D4" w14:textId="77777777" w:rsidR="00376936" w:rsidRDefault="0037693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&gt;10 sec /trans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83820C2" w14:textId="77777777" w:rsidR="00376936" w:rsidRDefault="0037693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Processing Incomplete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C4D7FBA" w14:textId="77777777" w:rsidR="00376936" w:rsidRDefault="0037693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ELStag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429E6D4" w14:textId="77777777" w:rsidR="00376936" w:rsidRDefault="0037693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Total</w:t>
                              </w:r>
                            </w:p>
                          </w:tc>
                        </w:tr>
                        <w:tr w:rsidR="00376936" w14:paraId="5E70F39D" w14:textId="77777777" w:rsidTr="00376936">
                          <w:trPr>
                            <w:trHeight w:val="224"/>
                          </w:trPr>
                          <w:tc>
                            <w:tcPr>
                              <w:tcW w:w="1429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02B1DD7" w14:textId="77777777" w:rsidR="00376936" w:rsidRDefault="0037693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PLS</w:t>
                              </w:r>
                            </w:p>
                          </w:tc>
                          <w:tc>
                            <w:tcPr>
                              <w:tcW w:w="17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1246FB7" w14:textId="77777777" w:rsidR="00376936" w:rsidRDefault="0037693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ldg</w:t>
                              </w:r>
                            </w:p>
                          </w:tc>
                          <w:tc>
                            <w:tcPr>
                              <w:tcW w:w="146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DDE7235" w14:textId="77777777" w:rsidR="00376936" w:rsidRDefault="0037693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203498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9D04257" w14:textId="77777777" w:rsidR="00376936" w:rsidRDefault="0037693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53944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58DBC8D" w14:textId="77777777" w:rsidR="00376936" w:rsidRDefault="0037693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65818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98748DD" w14:textId="77777777" w:rsidR="00376936" w:rsidRDefault="0037693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602FF62" w14:textId="77777777" w:rsidR="00376936" w:rsidRDefault="0037693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C0C15D0" w14:textId="77777777" w:rsidR="00376936" w:rsidRDefault="0037693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360984</w:t>
                              </w:r>
                            </w:p>
                          </w:tc>
                        </w:tr>
                        <w:tr w:rsidR="00376936" w14:paraId="05F2EEC0" w14:textId="77777777" w:rsidTr="00376936">
                          <w:trPr>
                            <w:trHeight w:val="224"/>
                          </w:trPr>
                          <w:tc>
                            <w:tcPr>
                              <w:tcW w:w="142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E3EC493" w14:textId="77777777" w:rsidR="00376936" w:rsidRDefault="00376936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907FC84" w14:textId="77777777" w:rsidR="00376936" w:rsidRDefault="0037693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itcrpt</w:t>
                              </w:r>
                            </w:p>
                          </w:tc>
                          <w:tc>
                            <w:tcPr>
                              <w:tcW w:w="146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26F27E0" w14:textId="77777777" w:rsidR="00376936" w:rsidRDefault="0037693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73116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D5980A2" w14:textId="77777777" w:rsidR="00376936" w:rsidRDefault="0037693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51818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DA8B2E6" w14:textId="77777777" w:rsidR="00376936" w:rsidRDefault="0037693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105203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BE40F9F" w14:textId="77777777" w:rsidR="00376936" w:rsidRDefault="0037693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7384084" w14:textId="77777777" w:rsidR="00376936" w:rsidRDefault="0037693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4100E99" w14:textId="77777777" w:rsidR="00376936" w:rsidRDefault="0037693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256935</w:t>
                              </w:r>
                            </w:p>
                          </w:tc>
                        </w:tr>
                        <w:tr w:rsidR="00376936" w14:paraId="34119659" w14:textId="77777777" w:rsidTr="00376936">
                          <w:trPr>
                            <w:trHeight w:val="224"/>
                          </w:trPr>
                          <w:tc>
                            <w:tcPr>
                              <w:tcW w:w="142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3BDFFB6" w14:textId="77777777" w:rsidR="00376936" w:rsidRDefault="00376936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B07B94B" w14:textId="77777777" w:rsidR="00376936" w:rsidRDefault="0037693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clntcomm</w:t>
                              </w:r>
                            </w:p>
                          </w:tc>
                          <w:tc>
                            <w:tcPr>
                              <w:tcW w:w="146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25C335C" w14:textId="77777777" w:rsidR="00376936" w:rsidRDefault="0037693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5314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62B2458" w14:textId="77777777" w:rsidR="00376936" w:rsidRDefault="0037693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13477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01E083B" w14:textId="77777777" w:rsidR="00376936" w:rsidRDefault="0037693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8574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B2E851D" w14:textId="77777777" w:rsidR="00376936" w:rsidRDefault="0037693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2B5A6E3" w14:textId="77777777" w:rsidR="00376936" w:rsidRDefault="0037693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DD04E52" w14:textId="77777777" w:rsidR="00376936" w:rsidRDefault="0037693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32637</w:t>
                              </w:r>
                            </w:p>
                          </w:tc>
                        </w:tr>
                        <w:tr w:rsidR="00376936" w14:paraId="404C15DE" w14:textId="77777777" w:rsidTr="00376936">
                          <w:trPr>
                            <w:trHeight w:val="224"/>
                          </w:trPr>
                          <w:tc>
                            <w:tcPr>
                              <w:tcW w:w="142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1C1AF13" w14:textId="77777777" w:rsidR="00376936" w:rsidRDefault="00376936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E661E1B" w14:textId="77777777" w:rsidR="00376936" w:rsidRDefault="0037693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ctr</w:t>
                              </w:r>
                            </w:p>
                          </w:tc>
                          <w:tc>
                            <w:tcPr>
                              <w:tcW w:w="146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E9DC01C" w14:textId="77777777" w:rsidR="00376936" w:rsidRDefault="0037693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1695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4DFC4E5" w14:textId="77777777" w:rsidR="00376936" w:rsidRDefault="0037693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839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7914D0C" w14:textId="77777777" w:rsidR="00376936" w:rsidRDefault="0037693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249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C45A69E" w14:textId="77777777" w:rsidR="00376936" w:rsidRDefault="0037693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715CC66" w14:textId="77777777" w:rsidR="00376936" w:rsidRDefault="0037693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A4F2619" w14:textId="77777777" w:rsidR="00376936" w:rsidRDefault="0037693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3057</w:t>
                              </w:r>
                            </w:p>
                          </w:tc>
                        </w:tr>
                        <w:tr w:rsidR="00376936" w14:paraId="05BF3274" w14:textId="77777777" w:rsidTr="00376936">
                          <w:trPr>
                            <w:trHeight w:val="224"/>
                          </w:trPr>
                          <w:tc>
                            <w:tcPr>
                              <w:tcW w:w="142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1EFAAF5" w14:textId="77777777" w:rsidR="00376936" w:rsidRDefault="00376936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27E5385" w14:textId="77777777" w:rsidR="00376936" w:rsidRDefault="0037693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trt</w:t>
                              </w:r>
                            </w:p>
                          </w:tc>
                          <w:tc>
                            <w:tcPr>
                              <w:tcW w:w="146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356D8FA" w14:textId="77777777" w:rsidR="00376936" w:rsidRDefault="0037693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1472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5CEC97D" w14:textId="77777777" w:rsidR="00376936" w:rsidRDefault="0037693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622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9146BA5" w14:textId="77777777" w:rsidR="00376936" w:rsidRDefault="0037693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198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F726B5C" w14:textId="77777777" w:rsidR="00376936" w:rsidRDefault="0037693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38DA122" w14:textId="77777777" w:rsidR="00376936" w:rsidRDefault="0037693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B6B60BB" w14:textId="77777777" w:rsidR="00376936" w:rsidRDefault="0037693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2499</w:t>
                              </w:r>
                            </w:p>
                          </w:tc>
                        </w:tr>
                        <w:tr w:rsidR="00376936" w14:paraId="36FC2797" w14:textId="77777777" w:rsidTr="00376936">
                          <w:trPr>
                            <w:trHeight w:val="224"/>
                          </w:trPr>
                          <w:tc>
                            <w:tcPr>
                              <w:tcW w:w="142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2FF386D" w14:textId="77777777" w:rsidR="00376936" w:rsidRDefault="00376936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4246E7C" w14:textId="77777777" w:rsidR="00376936" w:rsidRDefault="0037693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tpar</w:t>
                              </w:r>
                            </w:p>
                          </w:tc>
                          <w:tc>
                            <w:tcPr>
                              <w:tcW w:w="146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4AF706C" w14:textId="77777777" w:rsidR="00376936" w:rsidRDefault="0037693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954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978D639" w14:textId="77777777" w:rsidR="00376936" w:rsidRDefault="0037693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569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BBF0D44" w14:textId="77777777" w:rsidR="00376936" w:rsidRDefault="0037693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195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B6CCB43" w14:textId="77777777" w:rsidR="00376936" w:rsidRDefault="0037693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7BE9000" w14:textId="77777777" w:rsidR="00376936" w:rsidRDefault="0037693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4A70E7E" w14:textId="77777777" w:rsidR="00376936" w:rsidRDefault="0037693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1925</w:t>
                              </w:r>
                            </w:p>
                          </w:tc>
                        </w:tr>
                        <w:tr w:rsidR="00376936" w14:paraId="1B26AC57" w14:textId="77777777" w:rsidTr="00376936">
                          <w:trPr>
                            <w:trHeight w:val="224"/>
                          </w:trPr>
                          <w:tc>
                            <w:tcPr>
                              <w:tcW w:w="142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287AACB" w14:textId="77777777" w:rsidR="00376936" w:rsidRDefault="00376936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9AFE68B" w14:textId="77777777" w:rsidR="00376936" w:rsidRDefault="0037693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elstagformat</w:t>
                              </w:r>
                            </w:p>
                          </w:tc>
                          <w:tc>
                            <w:tcPr>
                              <w:tcW w:w="146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C2C3033" w14:textId="77777777" w:rsidR="00376936" w:rsidRDefault="0037693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182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641ECDF" w14:textId="77777777" w:rsidR="00376936" w:rsidRDefault="0037693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322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A28E068" w14:textId="77777777" w:rsidR="00376936" w:rsidRDefault="0037693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69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D35D4DE" w14:textId="77777777" w:rsidR="00376936" w:rsidRDefault="0037693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5340F62" w14:textId="77777777" w:rsidR="00376936" w:rsidRDefault="0037693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93EE810" w14:textId="77777777" w:rsidR="00376936" w:rsidRDefault="0037693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670</w:t>
                              </w:r>
                            </w:p>
                          </w:tc>
                        </w:tr>
                        <w:tr w:rsidR="00376936" w14:paraId="56B6DE6A" w14:textId="77777777" w:rsidTr="00376936">
                          <w:trPr>
                            <w:trHeight w:val="224"/>
                          </w:trPr>
                          <w:tc>
                            <w:tcPr>
                              <w:tcW w:w="142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5AE3ABB" w14:textId="77777777" w:rsidR="00376936" w:rsidRDefault="00376936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80FE974" w14:textId="77777777" w:rsidR="00376936" w:rsidRDefault="0037693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smsfar</w:t>
                              </w:r>
                            </w:p>
                          </w:tc>
                          <w:tc>
                            <w:tcPr>
                              <w:tcW w:w="146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57BF8F6" w14:textId="77777777" w:rsidR="00376936" w:rsidRDefault="0037693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306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00AA58C" w14:textId="77777777" w:rsidR="00376936" w:rsidRDefault="0037693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159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37DBDD5" w14:textId="77777777" w:rsidR="00376936" w:rsidRDefault="0037693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42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9E86347" w14:textId="77777777" w:rsidR="00376936" w:rsidRDefault="0037693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3357EE5" w14:textId="77777777" w:rsidR="00376936" w:rsidRDefault="0037693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6520ACE" w14:textId="77777777" w:rsidR="00376936" w:rsidRDefault="0037693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557</w:t>
                              </w:r>
                            </w:p>
                          </w:tc>
                        </w:tr>
                        <w:tr w:rsidR="00376936" w14:paraId="3AC5A6C0" w14:textId="77777777" w:rsidTr="00376936">
                          <w:trPr>
                            <w:trHeight w:val="224"/>
                          </w:trPr>
                          <w:tc>
                            <w:tcPr>
                              <w:tcW w:w="142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07F608D" w14:textId="77777777" w:rsidR="00376936" w:rsidRDefault="00376936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1A7C51B" w14:textId="77777777" w:rsidR="00376936" w:rsidRDefault="0037693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as</w:t>
                              </w:r>
                            </w:p>
                          </w:tc>
                          <w:tc>
                            <w:tcPr>
                              <w:tcW w:w="146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C418C60" w14:textId="77777777" w:rsidR="00376936" w:rsidRDefault="0037693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156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9B32A8D" w14:textId="77777777" w:rsidR="00376936" w:rsidRDefault="0037693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149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9741760" w14:textId="77777777" w:rsidR="00376936" w:rsidRDefault="0037693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67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5B18189" w14:textId="77777777" w:rsidR="00376936" w:rsidRDefault="0037693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5C33F6E" w14:textId="77777777" w:rsidR="00376936" w:rsidRDefault="0037693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E6556EB" w14:textId="77777777" w:rsidR="00376936" w:rsidRDefault="0037693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435</w:t>
                              </w:r>
                            </w:p>
                          </w:tc>
                        </w:tr>
                        <w:tr w:rsidR="00376936" w14:paraId="5EA4E981" w14:textId="77777777" w:rsidTr="00376936">
                          <w:trPr>
                            <w:trHeight w:val="224"/>
                          </w:trPr>
                          <w:tc>
                            <w:tcPr>
                              <w:tcW w:w="142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B9ADB02" w14:textId="77777777" w:rsidR="00376936" w:rsidRDefault="00376936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ED0AB9A" w14:textId="77777777" w:rsidR="00376936" w:rsidRDefault="0037693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iitr</w:t>
                              </w:r>
                            </w:p>
                          </w:tc>
                          <w:tc>
                            <w:tcPr>
                              <w:tcW w:w="146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653FE8C" w14:textId="77777777" w:rsidR="00376936" w:rsidRDefault="0037693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107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F592544" w14:textId="77777777" w:rsidR="00376936" w:rsidRDefault="0037693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34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9F76476" w14:textId="77777777" w:rsidR="00376936" w:rsidRDefault="0037693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242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2D5FD00" w14:textId="77777777" w:rsidR="00376936" w:rsidRDefault="0037693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657C5AF" w14:textId="77777777" w:rsidR="00376936" w:rsidRDefault="0037693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047BEDD" w14:textId="77777777" w:rsidR="00376936" w:rsidRDefault="0037693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398</w:t>
                              </w:r>
                            </w:p>
                          </w:tc>
                        </w:tr>
                      </w:tbl>
                      <w:p w14:paraId="779ED965" w14:textId="77777777" w:rsidR="00FF6A3D" w:rsidRDefault="00FF6A3D">
                        <w:pPr>
                          <w:spacing w:after="0" w:line="240" w:lineRule="auto"/>
                        </w:pPr>
                      </w:p>
                    </w:tc>
                  </w:tr>
                </w:tbl>
                <w:p w14:paraId="29B58D45" w14:textId="77777777" w:rsidR="00FF6A3D" w:rsidRDefault="00FF6A3D">
                  <w:pPr>
                    <w:spacing w:after="0" w:line="240" w:lineRule="auto"/>
                  </w:pPr>
                </w:p>
              </w:tc>
            </w:tr>
          </w:tbl>
          <w:p w14:paraId="5C2A9FF0" w14:textId="77777777" w:rsidR="00FF6A3D" w:rsidRDefault="00FF6A3D">
            <w:pPr>
              <w:spacing w:after="0" w:line="240" w:lineRule="auto"/>
            </w:pPr>
          </w:p>
        </w:tc>
        <w:tc>
          <w:tcPr>
            <w:tcW w:w="3477" w:type="dxa"/>
          </w:tcPr>
          <w:p w14:paraId="6A46AF4C" w14:textId="77777777" w:rsidR="00FF6A3D" w:rsidRDefault="00FF6A3D">
            <w:pPr>
              <w:pStyle w:val="EmptyCellLayoutStyle"/>
              <w:spacing w:after="0" w:line="240" w:lineRule="auto"/>
            </w:pPr>
          </w:p>
        </w:tc>
      </w:tr>
    </w:tbl>
    <w:p w14:paraId="42DF8192" w14:textId="77777777" w:rsidR="00FF6A3D" w:rsidRDefault="004311E6">
      <w:pPr>
        <w:spacing w:after="0" w:line="240" w:lineRule="auto"/>
        <w:rPr>
          <w:sz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"/>
        <w:gridCol w:w="10134"/>
        <w:gridCol w:w="3405"/>
      </w:tblGrid>
      <w:tr w:rsidR="00FF6A3D" w14:paraId="62216526" w14:textId="77777777">
        <w:trPr>
          <w:trHeight w:val="333"/>
        </w:trPr>
        <w:tc>
          <w:tcPr>
            <w:tcW w:w="85" w:type="dxa"/>
          </w:tcPr>
          <w:p w14:paraId="137AA18C" w14:textId="77777777" w:rsidR="00FF6A3D" w:rsidRDefault="00FF6A3D">
            <w:pPr>
              <w:pStyle w:val="EmptyCellLayoutStyle"/>
              <w:spacing w:after="0" w:line="240" w:lineRule="auto"/>
            </w:pPr>
          </w:p>
        </w:tc>
        <w:tc>
          <w:tcPr>
            <w:tcW w:w="10082" w:type="dxa"/>
          </w:tcPr>
          <w:p w14:paraId="629433BA" w14:textId="77777777" w:rsidR="00FF6A3D" w:rsidRDefault="00FF6A3D">
            <w:pPr>
              <w:pStyle w:val="EmptyCellLayoutStyle"/>
              <w:spacing w:after="0" w:line="240" w:lineRule="auto"/>
            </w:pPr>
          </w:p>
        </w:tc>
        <w:tc>
          <w:tcPr>
            <w:tcW w:w="3405" w:type="dxa"/>
          </w:tcPr>
          <w:p w14:paraId="6A91456D" w14:textId="77777777" w:rsidR="00FF6A3D" w:rsidRDefault="00FF6A3D">
            <w:pPr>
              <w:pStyle w:val="EmptyCellLayoutStyle"/>
              <w:spacing w:after="0" w:line="240" w:lineRule="auto"/>
            </w:pPr>
          </w:p>
        </w:tc>
      </w:tr>
      <w:tr w:rsidR="00FF6A3D" w14:paraId="3D7E57B8" w14:textId="77777777">
        <w:tc>
          <w:tcPr>
            <w:tcW w:w="85" w:type="dxa"/>
          </w:tcPr>
          <w:p w14:paraId="36325AFE" w14:textId="77777777" w:rsidR="00FF6A3D" w:rsidRDefault="00FF6A3D">
            <w:pPr>
              <w:pStyle w:val="EmptyCellLayoutStyle"/>
              <w:spacing w:after="0" w:line="240" w:lineRule="auto"/>
            </w:pPr>
          </w:p>
        </w:tc>
        <w:tc>
          <w:tcPr>
            <w:tcW w:w="1008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134"/>
            </w:tblGrid>
            <w:tr w:rsidR="00FF6A3D" w14:paraId="16DB079E" w14:textId="77777777">
              <w:trPr>
                <w:trHeight w:val="8398"/>
              </w:trPr>
              <w:tc>
                <w:tcPr>
                  <w:tcW w:w="100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5"/>
                    <w:gridCol w:w="11"/>
                    <w:gridCol w:w="10108"/>
                  </w:tblGrid>
                  <w:tr w:rsidR="00FF6A3D" w14:paraId="7152ECD8" w14:textId="77777777">
                    <w:trPr>
                      <w:trHeight w:val="171"/>
                    </w:trPr>
                    <w:tc>
                      <w:tcPr>
                        <w:tcW w:w="0" w:type="dxa"/>
                      </w:tcPr>
                      <w:p w14:paraId="44D9833C" w14:textId="77777777" w:rsidR="00FF6A3D" w:rsidRDefault="00FF6A3D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" w:type="dxa"/>
                      </w:tcPr>
                      <w:p w14:paraId="678C8124" w14:textId="77777777" w:rsidR="00FF6A3D" w:rsidRDefault="00FF6A3D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8" w:type="dxa"/>
                      </w:tcPr>
                      <w:p w14:paraId="144334F2" w14:textId="77777777" w:rsidR="00FF6A3D" w:rsidRDefault="00FF6A3D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FF6A3D" w14:paraId="2330444D" w14:textId="77777777">
                    <w:trPr>
                      <w:trHeight w:val="388"/>
                    </w:trPr>
                    <w:tc>
                      <w:tcPr>
                        <w:tcW w:w="0" w:type="dxa"/>
                      </w:tcPr>
                      <w:p w14:paraId="15551EDF" w14:textId="77777777" w:rsidR="00FF6A3D" w:rsidRDefault="00FF6A3D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" w:type="dxa"/>
                      </w:tcPr>
                      <w:p w14:paraId="7D8E02FC" w14:textId="77777777" w:rsidR="00FF6A3D" w:rsidRDefault="00FF6A3D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8" w:type="dxa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0080"/>
                        </w:tblGrid>
                        <w:tr w:rsidR="00FF6A3D" w14:paraId="7069165A" w14:textId="77777777">
                          <w:trPr>
                            <w:trHeight w:val="310"/>
                          </w:trPr>
                          <w:tc>
                            <w:tcPr>
                              <w:tcW w:w="1008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C1583AB" w14:textId="77777777" w:rsidR="00FF6A3D" w:rsidRDefault="004311E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708090"/>
                                  <w:sz w:val="28"/>
                                </w:rPr>
                                <w:t>SBR1 Production Transactions</w:t>
                              </w:r>
                            </w:p>
                          </w:tc>
                        </w:tr>
                      </w:tbl>
                      <w:p w14:paraId="0A8B75BB" w14:textId="77777777" w:rsidR="00FF6A3D" w:rsidRDefault="00FF6A3D">
                        <w:pPr>
                          <w:spacing w:after="0" w:line="240" w:lineRule="auto"/>
                        </w:pPr>
                      </w:p>
                    </w:tc>
                  </w:tr>
                  <w:tr w:rsidR="00FF6A3D" w14:paraId="06C34A22" w14:textId="77777777">
                    <w:trPr>
                      <w:trHeight w:val="39"/>
                    </w:trPr>
                    <w:tc>
                      <w:tcPr>
                        <w:tcW w:w="0" w:type="dxa"/>
                      </w:tcPr>
                      <w:p w14:paraId="0DB90EC0" w14:textId="77777777" w:rsidR="00FF6A3D" w:rsidRDefault="00FF6A3D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" w:type="dxa"/>
                      </w:tcPr>
                      <w:p w14:paraId="0F7787E3" w14:textId="77777777" w:rsidR="00FF6A3D" w:rsidRDefault="00FF6A3D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8" w:type="dxa"/>
                      </w:tcPr>
                      <w:p w14:paraId="77A4C26A" w14:textId="77777777" w:rsidR="00FF6A3D" w:rsidRDefault="00FF6A3D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376936" w14:paraId="595BE5F9" w14:textId="77777777" w:rsidTr="00376936">
                    <w:trPr>
                      <w:trHeight w:val="6480"/>
                    </w:trPr>
                    <w:tc>
                      <w:tcPr>
                        <w:tcW w:w="0" w:type="dxa"/>
                      </w:tcPr>
                      <w:p w14:paraId="0CFFA3F1" w14:textId="77777777" w:rsidR="00FF6A3D" w:rsidRDefault="00FF6A3D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" w:type="dxa"/>
                        <w:gridSpan w:val="2"/>
                        <w:tcBorders>
                          <w:top w:val="single" w:sz="7" w:space="0" w:color="D3D3D3"/>
                          <w:left w:val="single" w:sz="7" w:space="0" w:color="D3D3D3"/>
                          <w:bottom w:val="single" w:sz="7" w:space="0" w:color="D3D3D3"/>
                        </w:tcBorders>
                        <w:shd w:val="clear" w:color="auto" w:fill="FFFFFF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464100C2" w14:textId="77777777" w:rsidR="00FF6A3D" w:rsidRDefault="004311E6">
                        <w:pPr>
                          <w:spacing w:after="0" w:line="240" w:lineRule="auto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7AB31141" wp14:editId="177FB9CB">
                              <wp:extent cx="6369050" cy="4114497"/>
                              <wp:effectExtent l="38100" t="38100" r="12700" b="19685"/>
                              <wp:docPr id="4" name="img4.pn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" name="img4.png"/>
                                      <pic:cNvPicPr/>
                                    </pic:nvPicPr>
                                    <pic:blipFill>
                                      <a:blip r:embed="rId9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377742" cy="4120112"/>
                                      </a:xfrm>
                                      <a:prstGeom prst="rect">
                                        <a:avLst/>
                                      </a:prstGeom>
                                      <a:ln w="22225">
                                        <a:gradFill>
                                          <a:gsLst>
                                            <a:gs pos="0">
                                              <a:schemeClr val="accent1">
                                                <a:lumMod val="5000"/>
                                                <a:lumOff val="95000"/>
                                              </a:schemeClr>
                                            </a:gs>
                                            <a:gs pos="74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83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100000">
                                              <a:schemeClr val="accent1">
                                                <a:lumMod val="30000"/>
                                                <a:lumOff val="70000"/>
                                              </a:schemeClr>
                                            </a:gs>
                                          </a:gsLst>
                                          <a:lin ang="5400000" scaled="1"/>
                                        </a:gradFill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FF6A3D" w14:paraId="7B78B1F2" w14:textId="77777777">
                    <w:trPr>
                      <w:trHeight w:val="50"/>
                    </w:trPr>
                    <w:tc>
                      <w:tcPr>
                        <w:tcW w:w="0" w:type="dxa"/>
                      </w:tcPr>
                      <w:p w14:paraId="35927812" w14:textId="77777777" w:rsidR="00FF6A3D" w:rsidRDefault="00FF6A3D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" w:type="dxa"/>
                      </w:tcPr>
                      <w:p w14:paraId="4F15129F" w14:textId="77777777" w:rsidR="00FF6A3D" w:rsidRDefault="00FF6A3D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8" w:type="dxa"/>
                      </w:tcPr>
                      <w:p w14:paraId="76782D8F" w14:textId="77777777" w:rsidR="00FF6A3D" w:rsidRDefault="00FF6A3D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376936" w14:paraId="4475935A" w14:textId="77777777" w:rsidTr="00376936">
                    <w:tc>
                      <w:tcPr>
                        <w:tcW w:w="0" w:type="dxa"/>
                        <w:gridSpan w:val="3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438"/>
                          <w:gridCol w:w="1796"/>
                          <w:gridCol w:w="1080"/>
                          <w:gridCol w:w="1042"/>
                          <w:gridCol w:w="1080"/>
                          <w:gridCol w:w="1077"/>
                          <w:gridCol w:w="2603"/>
                        </w:tblGrid>
                        <w:tr w:rsidR="00FF6A3D" w14:paraId="0246F387" w14:textId="77777777">
                          <w:trPr>
                            <w:trHeight w:val="282"/>
                          </w:trPr>
                          <w:tc>
                            <w:tcPr>
                              <w:tcW w:w="144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04F7970" w14:textId="77777777" w:rsidR="00FF6A3D" w:rsidRDefault="004311E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Stream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3F2A683" w14:textId="77777777" w:rsidR="00FF6A3D" w:rsidRDefault="004311E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Service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EEACDD9" w14:textId="77777777" w:rsidR="00FF6A3D" w:rsidRDefault="004311E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0-5 sec/trans</w:t>
                              </w:r>
                            </w:p>
                          </w:tc>
                          <w:tc>
                            <w:tcPr>
                              <w:tcW w:w="99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0E7EB01" w14:textId="77777777" w:rsidR="00FF6A3D" w:rsidRDefault="004311E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5-10 sec/trans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C2F51DE" w14:textId="77777777" w:rsidR="00FF6A3D" w:rsidRDefault="004311E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10+ sec/trans</w:t>
                              </w:r>
                            </w:p>
                          </w:tc>
                          <w:tc>
                            <w:tcPr>
                              <w:tcW w:w="107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E647695" w14:textId="77777777" w:rsidR="00FF6A3D" w:rsidRDefault="004311E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Total</w:t>
                              </w:r>
                            </w:p>
                          </w:tc>
                          <w:tc>
                            <w:tcPr>
                              <w:tcW w:w="261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F26102A" w14:textId="77777777" w:rsidR="00FF6A3D" w:rsidRDefault="004311E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% within 5 sec timing target</w:t>
                              </w:r>
                            </w:p>
                          </w:tc>
                        </w:tr>
                        <w:tr w:rsidR="00FF6A3D" w14:paraId="1392A694" w14:textId="77777777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6F93477" w14:textId="77777777" w:rsidR="00FF6A3D" w:rsidRDefault="004311E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PLS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15EC2CD" w14:textId="77777777" w:rsidR="00FF6A3D" w:rsidRDefault="004311E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as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B640FE9" w14:textId="77777777" w:rsidR="00FF6A3D" w:rsidRDefault="004311E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48658</w:t>
                              </w:r>
                            </w:p>
                          </w:tc>
                          <w:tc>
                            <w:tcPr>
                              <w:tcW w:w="99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8C32488" w14:textId="77777777" w:rsidR="00FF6A3D" w:rsidRDefault="004311E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396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15D2270" w14:textId="77777777" w:rsidR="00FF6A3D" w:rsidRDefault="004311E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513</w:t>
                              </w:r>
                            </w:p>
                          </w:tc>
                          <w:tc>
                            <w:tcPr>
                              <w:tcW w:w="107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CFF02E6" w14:textId="77777777" w:rsidR="00FF6A3D" w:rsidRDefault="004311E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49567</w:t>
                              </w:r>
                            </w:p>
                          </w:tc>
                          <w:tc>
                            <w:tcPr>
                              <w:tcW w:w="261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E1EEDB9" w14:textId="77777777" w:rsidR="00FF6A3D" w:rsidRDefault="004311E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98.2%</w:t>
                              </w:r>
                            </w:p>
                          </w:tc>
                        </w:tr>
                        <w:tr w:rsidR="00FF6A3D" w14:paraId="502190BB" w14:textId="77777777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C0D4378" w14:textId="77777777" w:rsidR="00FF6A3D" w:rsidRDefault="00FF6A3D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3E24C48" w14:textId="77777777" w:rsidR="00FF6A3D" w:rsidRDefault="004311E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ps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B951908" w14:textId="77777777" w:rsidR="00FF6A3D" w:rsidRDefault="004311E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99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1EE2E8E" w14:textId="77777777" w:rsidR="00FF6A3D" w:rsidRDefault="004311E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97CF7F3" w14:textId="77777777" w:rsidR="00FF6A3D" w:rsidRDefault="004311E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145</w:t>
                              </w:r>
                            </w:p>
                          </w:tc>
                          <w:tc>
                            <w:tcPr>
                              <w:tcW w:w="107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A40CA25" w14:textId="77777777" w:rsidR="00FF6A3D" w:rsidRDefault="004311E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194</w:t>
                              </w:r>
                            </w:p>
                          </w:tc>
                          <w:tc>
                            <w:tcPr>
                              <w:tcW w:w="261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297AF01" w14:textId="77777777" w:rsidR="00FF6A3D" w:rsidRDefault="004311E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15.5%</w:t>
                              </w:r>
                            </w:p>
                          </w:tc>
                        </w:tr>
                        <w:tr w:rsidR="00FF6A3D" w14:paraId="030F3935" w14:textId="77777777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2BA27D5" w14:textId="77777777" w:rsidR="00FF6A3D" w:rsidRDefault="00FF6A3D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A96DE50" w14:textId="77777777" w:rsidR="00FF6A3D" w:rsidRDefault="004311E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smsfar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8DB64EC" w14:textId="77777777" w:rsidR="00FF6A3D" w:rsidRDefault="004311E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99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3BBA4FA" w14:textId="77777777" w:rsidR="00FF6A3D" w:rsidRDefault="00FF6A3D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0B4CC63" w14:textId="77777777" w:rsidR="00FF6A3D" w:rsidRDefault="00FF6A3D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07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311A2F8" w14:textId="77777777" w:rsidR="00FF6A3D" w:rsidRDefault="004311E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61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6A5D5FD" w14:textId="77777777" w:rsidR="00FF6A3D" w:rsidRDefault="004311E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100.0%</w:t>
                              </w:r>
                            </w:p>
                          </w:tc>
                        </w:tr>
                      </w:tbl>
                      <w:p w14:paraId="7A12681D" w14:textId="77777777" w:rsidR="00FF6A3D" w:rsidRDefault="00FF6A3D">
                        <w:pPr>
                          <w:spacing w:after="0" w:line="240" w:lineRule="auto"/>
                        </w:pPr>
                      </w:p>
                    </w:tc>
                  </w:tr>
                </w:tbl>
                <w:p w14:paraId="6DA2BA89" w14:textId="77777777" w:rsidR="00FF6A3D" w:rsidRDefault="00FF6A3D">
                  <w:pPr>
                    <w:spacing w:after="0" w:line="240" w:lineRule="auto"/>
                  </w:pPr>
                </w:p>
              </w:tc>
            </w:tr>
          </w:tbl>
          <w:p w14:paraId="6BBFF6F6" w14:textId="77777777" w:rsidR="00FF6A3D" w:rsidRDefault="00FF6A3D">
            <w:pPr>
              <w:spacing w:after="0" w:line="240" w:lineRule="auto"/>
            </w:pPr>
          </w:p>
        </w:tc>
        <w:tc>
          <w:tcPr>
            <w:tcW w:w="3405" w:type="dxa"/>
          </w:tcPr>
          <w:p w14:paraId="3E722EE8" w14:textId="77777777" w:rsidR="00FF6A3D" w:rsidRDefault="00FF6A3D">
            <w:pPr>
              <w:pStyle w:val="EmptyCellLayoutStyle"/>
              <w:spacing w:after="0" w:line="240" w:lineRule="auto"/>
            </w:pPr>
          </w:p>
        </w:tc>
      </w:tr>
    </w:tbl>
    <w:p w14:paraId="29C057A5" w14:textId="77777777" w:rsidR="00376936" w:rsidRDefault="00376936">
      <w:pPr>
        <w:spacing w:after="0" w:line="240" w:lineRule="auto"/>
      </w:pPr>
    </w:p>
    <w:p w14:paraId="38001896" w14:textId="77777777" w:rsidR="00376936" w:rsidRPr="00376936" w:rsidRDefault="00376936" w:rsidP="00376936"/>
    <w:p w14:paraId="25911D4E" w14:textId="77777777" w:rsidR="00376936" w:rsidRPr="00376936" w:rsidRDefault="00376936" w:rsidP="00376936"/>
    <w:p w14:paraId="595453BB" w14:textId="77777777" w:rsidR="00376936" w:rsidRPr="00376936" w:rsidRDefault="00376936" w:rsidP="00376936"/>
    <w:p w14:paraId="5AA83677" w14:textId="77777777" w:rsidR="00376936" w:rsidRPr="00376936" w:rsidRDefault="00376936" w:rsidP="00376936"/>
    <w:p w14:paraId="2B30BC70" w14:textId="77777777" w:rsidR="00376936" w:rsidRPr="00376936" w:rsidRDefault="00376936" w:rsidP="00376936"/>
    <w:p w14:paraId="7F3AC52B" w14:textId="77777777" w:rsidR="00376936" w:rsidRPr="00376936" w:rsidRDefault="00376936" w:rsidP="00376936"/>
    <w:p w14:paraId="631561B3" w14:textId="5E186BD6" w:rsidR="00376936" w:rsidRPr="00376936" w:rsidRDefault="00376936" w:rsidP="00376936">
      <w:pPr>
        <w:tabs>
          <w:tab w:val="left" w:pos="6900"/>
        </w:tabs>
      </w:pPr>
      <w:r>
        <w:tab/>
      </w:r>
    </w:p>
    <w:p w14:paraId="549BE0BC" w14:textId="77777777" w:rsidR="00376936" w:rsidRPr="00376936" w:rsidRDefault="00376936" w:rsidP="00376936"/>
    <w:p w14:paraId="32F7F4BA" w14:textId="69EDDE36" w:rsidR="00FF6A3D" w:rsidRDefault="00FF6A3D">
      <w:pPr>
        <w:spacing w:after="0" w:line="240" w:lineRule="auto"/>
        <w:rPr>
          <w:sz w:val="0"/>
        </w:rPr>
      </w:pPr>
    </w:p>
    <w:p w14:paraId="6D7456F7" w14:textId="77777777" w:rsidR="00FF6A3D" w:rsidRDefault="00FF6A3D">
      <w:pPr>
        <w:spacing w:after="0" w:line="240" w:lineRule="auto"/>
      </w:pPr>
    </w:p>
    <w:sectPr w:rsidR="00FF6A3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545" w:h="16837"/>
      <w:pgMar w:top="850" w:right="850" w:bottom="850" w:left="85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F553A" w14:textId="77777777" w:rsidR="004D044E" w:rsidRDefault="004D044E" w:rsidP="00376936">
      <w:pPr>
        <w:spacing w:after="0" w:line="240" w:lineRule="auto"/>
      </w:pPr>
      <w:r>
        <w:separator/>
      </w:r>
    </w:p>
  </w:endnote>
  <w:endnote w:type="continuationSeparator" w:id="0">
    <w:p w14:paraId="2D3E4D7F" w14:textId="77777777" w:rsidR="004D044E" w:rsidRDefault="004D044E" w:rsidP="003769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89485" w14:textId="77777777" w:rsidR="00DC0BA4" w:rsidRDefault="00DC0B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AA2E4" w14:textId="77777777" w:rsidR="00DC0BA4" w:rsidRDefault="00DC0BA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6FD11" w14:textId="77777777" w:rsidR="00DC0BA4" w:rsidRDefault="00DC0B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B2626" w14:textId="77777777" w:rsidR="004D044E" w:rsidRDefault="004D044E" w:rsidP="00376936">
      <w:pPr>
        <w:spacing w:after="0" w:line="240" w:lineRule="auto"/>
      </w:pPr>
      <w:r>
        <w:separator/>
      </w:r>
    </w:p>
  </w:footnote>
  <w:footnote w:type="continuationSeparator" w:id="0">
    <w:p w14:paraId="2653E9ED" w14:textId="77777777" w:rsidR="004D044E" w:rsidRDefault="004D044E" w:rsidP="003769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7C80A" w14:textId="77777777" w:rsidR="00DC0BA4" w:rsidRDefault="00DC0B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956BA" w14:textId="77777777" w:rsidR="00DC0BA4" w:rsidRDefault="00DC0BA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347A7" w14:textId="77777777" w:rsidR="00DC0BA4" w:rsidRDefault="00DC0B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 w16cid:durableId="241722878">
    <w:abstractNumId w:val="0"/>
  </w:num>
  <w:num w:numId="2" w16cid:durableId="1389259807">
    <w:abstractNumId w:val="1"/>
  </w:num>
  <w:num w:numId="3" w16cid:durableId="59141014">
    <w:abstractNumId w:val="2"/>
  </w:num>
  <w:num w:numId="4" w16cid:durableId="497573855">
    <w:abstractNumId w:val="3"/>
  </w:num>
  <w:num w:numId="5" w16cid:durableId="4039965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6A3D"/>
    <w:rsid w:val="00097EE7"/>
    <w:rsid w:val="002C1759"/>
    <w:rsid w:val="002F4F9A"/>
    <w:rsid w:val="00376936"/>
    <w:rsid w:val="004311E6"/>
    <w:rsid w:val="004D044E"/>
    <w:rsid w:val="007B567A"/>
    <w:rsid w:val="00A403CC"/>
    <w:rsid w:val="00DC0BA4"/>
    <w:rsid w:val="00FF6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6CAF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Header">
    <w:name w:val="header"/>
    <w:basedOn w:val="Normal"/>
    <w:link w:val="HeaderChar"/>
    <w:uiPriority w:val="99"/>
    <w:unhideWhenUsed/>
    <w:rsid w:val="003769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6936"/>
  </w:style>
  <w:style w:type="paragraph" w:styleId="Footer">
    <w:name w:val="footer"/>
    <w:basedOn w:val="Normal"/>
    <w:link w:val="FooterChar"/>
    <w:uiPriority w:val="99"/>
    <w:unhideWhenUsed/>
    <w:rsid w:val="003769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69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210</Words>
  <Characters>1200</Characters>
  <Application>Microsoft Office Word</Application>
  <DocSecurity>0</DocSecurity>
  <Lines>10</Lines>
  <Paragraphs>2</Paragraphs>
  <ScaleCrop>false</ScaleCrop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cp:lastModifiedBy/>
  <cp:revision>1</cp:revision>
  <dcterms:created xsi:type="dcterms:W3CDTF">2026-10-19T22:05:00Z</dcterms:created>
  <dcterms:modified xsi:type="dcterms:W3CDTF">2026-10-19T22:05:00Z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111c204-3025-4293-a668-517002c3f023_Enabled">
    <vt:lpwstr>true</vt:lpwstr>
  </property>
  <property fmtid="{D5CDD505-2E9C-101B-9397-08002B2CF9AE}" pid="3" name="MSIP_Label_c111c204-3025-4293-a668-517002c3f023_SetDate">
    <vt:lpwstr>2026-10-19T22:05:57Z</vt:lpwstr>
  </property>
  <property fmtid="{D5CDD505-2E9C-101B-9397-08002B2CF9AE}" pid="4" name="MSIP_Label_c111c204-3025-4293-a668-517002c3f023_Method">
    <vt:lpwstr>Privileged</vt:lpwstr>
  </property>
  <property fmtid="{D5CDD505-2E9C-101B-9397-08002B2CF9AE}" pid="5" name="MSIP_Label_c111c204-3025-4293-a668-517002c3f023_Name">
    <vt:lpwstr>OFFICIAL</vt:lpwstr>
  </property>
  <property fmtid="{D5CDD505-2E9C-101B-9397-08002B2CF9AE}" pid="6" name="MSIP_Label_c111c204-3025-4293-a668-517002c3f023_SiteId">
    <vt:lpwstr>8e823e99-cbcb-430f-a0f6-af1365c21e22</vt:lpwstr>
  </property>
  <property fmtid="{D5CDD505-2E9C-101B-9397-08002B2CF9AE}" pid="7" name="MSIP_Label_c111c204-3025-4293-a668-517002c3f023_ActionId">
    <vt:lpwstr>da94d6d6-579d-4731-b3f0-eb03414537e0</vt:lpwstr>
  </property>
  <property fmtid="{D5CDD505-2E9C-101B-9397-08002B2CF9AE}" pid="8" name="MSIP_Label_c111c204-3025-4293-a668-517002c3f023_ContentBits">
    <vt:lpwstr>3</vt:lpwstr>
  </property>
  <property fmtid="{D5CDD505-2E9C-101B-9397-08002B2CF9AE}" pid="9" name="MSIP_Label_c111c204-3025-4293-a668-517002c3f023_Tag">
    <vt:lpwstr>10, 0, 1, 1</vt:lpwstr>
  </property>
</Properties>
</file>