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2"/>
        <w:gridCol w:w="11774"/>
      </w:tblGrid>
      <w:tr w:rsidR="002F5778" w14:paraId="2A805772" w14:textId="77777777">
        <w:trPr>
          <w:trHeight w:val="518"/>
        </w:trPr>
        <w:tc>
          <w:tcPr>
            <w:tcW w:w="85" w:type="dxa"/>
          </w:tcPr>
          <w:p w14:paraId="44D95881" w14:textId="77777777" w:rsidR="002F5778" w:rsidRDefault="002F5778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1253397" w14:textId="77777777" w:rsidR="002F5778" w:rsidRDefault="002F5778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080"/>
            </w:tblGrid>
            <w:tr w:rsidR="002F5778" w14:paraId="4FC58011" w14:textId="77777777">
              <w:trPr>
                <w:trHeight w:val="440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B3902D1" w14:textId="77777777" w:rsidR="002F5778" w:rsidRDefault="000B094A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Transmission Timings Report Week - 43</w:t>
                  </w:r>
                </w:p>
                <w:p w14:paraId="052DF966" w14:textId="77777777" w:rsidR="002F5778" w:rsidRDefault="000B094A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19/10/2026 - 25/10/2026</w:t>
                  </w:r>
                </w:p>
              </w:tc>
            </w:tr>
          </w:tbl>
          <w:p w14:paraId="66CEE6FD" w14:textId="77777777" w:rsidR="002F5778" w:rsidRDefault="002F5778">
            <w:pPr>
              <w:spacing w:after="0" w:line="240" w:lineRule="auto"/>
            </w:pPr>
          </w:p>
        </w:tc>
      </w:tr>
      <w:tr w:rsidR="007F1481" w14:paraId="6F46334C" w14:textId="77777777" w:rsidTr="007F1481">
        <w:tc>
          <w:tcPr>
            <w:tcW w:w="85" w:type="dxa"/>
          </w:tcPr>
          <w:p w14:paraId="18A77A99" w14:textId="77777777" w:rsidR="002F5778" w:rsidRDefault="002F5778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786"/>
            </w:tblGrid>
            <w:tr w:rsidR="002F5778" w14:paraId="7B3957ED" w14:textId="77777777">
              <w:trPr>
                <w:trHeight w:val="105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7"/>
                    <w:gridCol w:w="10675"/>
                    <w:gridCol w:w="1094"/>
                  </w:tblGrid>
                  <w:tr w:rsidR="002F5778" w14:paraId="410C80A5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6C16EC50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4674A3C3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03BB3C7F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F1481" w14:paraId="0E430837" w14:textId="77777777" w:rsidTr="007F1481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80"/>
                        </w:tblGrid>
                        <w:tr w:rsidR="002F5778" w14:paraId="5858784F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B00FBD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550C66CF" w14:textId="77777777" w:rsidR="002F5778" w:rsidRDefault="002F5778">
                        <w:pPr>
                          <w:spacing w:after="0" w:line="240" w:lineRule="auto"/>
                        </w:pPr>
                      </w:p>
                    </w:tc>
                  </w:tr>
                  <w:tr w:rsidR="002F5778" w14:paraId="72119BA8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3C9EEE70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382E0AF7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59677C1F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F1481" w14:paraId="56FEAB5D" w14:textId="77777777" w:rsidTr="007F1481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288D798A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67C6033" w14:textId="77777777" w:rsidR="002F5778" w:rsidRDefault="000B094A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1F88D2B" wp14:editId="4A643F8F">
                              <wp:extent cx="6699250" cy="4114165"/>
                              <wp:effectExtent l="38100" t="38100" r="25400" b="19685"/>
                              <wp:docPr id="1525642875" name="img2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704728" cy="4117529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2F5778" w14:paraId="010EB876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0300E6AE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549E5729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59829158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F1481" w14:paraId="77426BE4" w14:textId="77777777" w:rsidTr="007F1481"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10674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40"/>
                          <w:gridCol w:w="1800"/>
                          <w:gridCol w:w="1080"/>
                          <w:gridCol w:w="1080"/>
                          <w:gridCol w:w="1080"/>
                          <w:gridCol w:w="1080"/>
                          <w:gridCol w:w="3114"/>
                        </w:tblGrid>
                        <w:tr w:rsidR="002F5778" w14:paraId="261EADFC" w14:textId="77777777" w:rsidTr="007F1481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C73207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D701FF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74759C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D09500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F0E4BC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&gt;10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83E1EE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7F34F0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2F5778" w14:paraId="0796B4E1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056B60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F4F8A6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F3C9AD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37759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8CECBA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629793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5DD3EC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37854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97BF66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99.7%</w:t>
                              </w:r>
                            </w:p>
                          </w:tc>
                        </w:tr>
                        <w:tr w:rsidR="002F5778" w14:paraId="3DF71E45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A5C2ED" w14:textId="77777777" w:rsidR="002F5778" w:rsidRDefault="002F5778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33D7DC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ED03FE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3505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BEDE6C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67A315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E85244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3950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A8DB6F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88.7%</w:t>
                              </w:r>
                            </w:p>
                          </w:tc>
                        </w:tr>
                        <w:tr w:rsidR="002F5778" w14:paraId="332F9E8A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511AF3" w14:textId="77777777" w:rsidR="002F5778" w:rsidRDefault="002F5778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83CCF8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5B2721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3318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F8D915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ACC809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82B23C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3321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FC8964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  <w:tr w:rsidR="002F5778" w14:paraId="392F075F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E1EC79" w14:textId="77777777" w:rsidR="002F5778" w:rsidRDefault="002F5778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39BDB8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2FF492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2506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C62569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95F29A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88E665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2541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FB9279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98.6%</w:t>
                              </w:r>
                            </w:p>
                          </w:tc>
                        </w:tr>
                        <w:tr w:rsidR="002F5778" w14:paraId="490C7A7A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3A9210" w14:textId="77777777" w:rsidR="002F5778" w:rsidRDefault="002F5778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0265C0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064CD8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1937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BEC8FF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319FE7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D01C6A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1947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DECA87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99.5%</w:t>
                              </w:r>
                            </w:p>
                          </w:tc>
                        </w:tr>
                        <w:tr w:rsidR="002F5778" w14:paraId="73060A0E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C38790" w14:textId="77777777" w:rsidR="002F5778" w:rsidRDefault="002F5778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349913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E127D3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1679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C18CCB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42F1A1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3C9BEF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1683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3706A0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99.8%</w:t>
                              </w:r>
                            </w:p>
                          </w:tc>
                        </w:tr>
                        <w:tr w:rsidR="002F5778" w14:paraId="7BAEC801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BCA483" w14:textId="77777777" w:rsidR="002F5778" w:rsidRDefault="002F5778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FFFEF1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E45D16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1622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D3E04C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508C23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1D1452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1635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A1866D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99.2%</w:t>
                              </w:r>
                            </w:p>
                          </w:tc>
                        </w:tr>
                        <w:tr w:rsidR="002F5778" w14:paraId="53471AE2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3BC858" w14:textId="77777777" w:rsidR="002F5778" w:rsidRDefault="002F5778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81CD15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A574DE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1496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816B78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04E07E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250C08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1496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4B429C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2F5778" w14:paraId="7803CC3F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DF437D" w14:textId="77777777" w:rsidR="002F5778" w:rsidRDefault="002F5778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2D0820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fbt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9D74D1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1455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972A74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446447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C7E437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1481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8AFC75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98.2%</w:t>
                              </w:r>
                            </w:p>
                          </w:tc>
                        </w:tr>
                        <w:tr w:rsidR="002F5778" w14:paraId="6F7A8C1C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BF927C" w14:textId="77777777" w:rsidR="002F5778" w:rsidRDefault="002F5778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6373CB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odrpt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5DF6EE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1256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D6ED8B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63A253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56FFCD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1257</w:t>
                              </w:r>
                            </w:p>
                          </w:tc>
                          <w:tc>
                            <w:tcPr>
                              <w:tcW w:w="3114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A03768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</w:tbl>
                      <w:p w14:paraId="4B5E0DC6" w14:textId="77777777" w:rsidR="002F5778" w:rsidRDefault="002F5778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1ABA46FF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4A320011" w14:textId="77777777" w:rsidR="002F5778" w:rsidRDefault="002F5778">
                  <w:pPr>
                    <w:spacing w:after="0" w:line="240" w:lineRule="auto"/>
                  </w:pPr>
                </w:p>
              </w:tc>
            </w:tr>
          </w:tbl>
          <w:p w14:paraId="61EF1170" w14:textId="77777777" w:rsidR="002F5778" w:rsidRDefault="002F5778">
            <w:pPr>
              <w:spacing w:after="0" w:line="240" w:lineRule="auto"/>
            </w:pPr>
          </w:p>
        </w:tc>
      </w:tr>
    </w:tbl>
    <w:p w14:paraId="732ADE5F" w14:textId="77777777" w:rsidR="002F5778" w:rsidRDefault="000B094A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"/>
        <w:gridCol w:w="11353"/>
      </w:tblGrid>
      <w:tr w:rsidR="002F5778" w14:paraId="0294956A" w14:textId="77777777">
        <w:tc>
          <w:tcPr>
            <w:tcW w:w="85" w:type="dxa"/>
          </w:tcPr>
          <w:p w14:paraId="4EA1D4C7" w14:textId="77777777" w:rsidR="002F5778" w:rsidRDefault="002F5778">
            <w:pPr>
              <w:pStyle w:val="EmptyCellLayoutStyle"/>
              <w:spacing w:after="0" w:line="240" w:lineRule="auto"/>
            </w:pPr>
          </w:p>
        </w:tc>
        <w:tc>
          <w:tcPr>
            <w:tcW w:w="113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353"/>
            </w:tblGrid>
            <w:tr w:rsidR="002F5778" w14:paraId="7144E664" w14:textId="77777777">
              <w:trPr>
                <w:trHeight w:val="10584"/>
              </w:trPr>
              <w:tc>
                <w:tcPr>
                  <w:tcW w:w="1135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"/>
                    <w:gridCol w:w="10847"/>
                    <w:gridCol w:w="491"/>
                  </w:tblGrid>
                  <w:tr w:rsidR="002F5778" w14:paraId="0185DCAD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316CB048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31B399C4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521EC55A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F1481" w14:paraId="4ED76A4C" w14:textId="77777777" w:rsidTr="007F1481">
                    <w:trPr>
                      <w:trHeight w:val="388"/>
                    </w:trPr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80"/>
                        </w:tblGrid>
                        <w:tr w:rsidR="002F5778" w14:paraId="5A3C824B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6F7733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5E5F6760" w14:textId="77777777" w:rsidR="002F5778" w:rsidRDefault="002F5778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61C7F38E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2F5778" w14:paraId="4B0972E9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3915CC09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14415ABA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2A4242CD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2F5778" w14:paraId="2596D9EC" w14:textId="77777777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448A3693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  <w:right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55C8EC1" w14:textId="77777777" w:rsidR="002F5778" w:rsidRDefault="000B094A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F42E05D" wp14:editId="50C52A67">
                              <wp:extent cx="6819900" cy="4114165"/>
                              <wp:effectExtent l="38100" t="38100" r="19050" b="19685"/>
                              <wp:docPr id="2" name="img3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g3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826478" cy="4118133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73" w:type="dxa"/>
                      </w:tcPr>
                      <w:p w14:paraId="4ADD446D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2F5778" w14:paraId="623B3559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273301C9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6AD847B2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0643630A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F1481" w14:paraId="18A27788" w14:textId="77777777" w:rsidTr="007F1481"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35"/>
                          <w:gridCol w:w="1796"/>
                          <w:gridCol w:w="1490"/>
                          <w:gridCol w:w="1559"/>
                          <w:gridCol w:w="1559"/>
                          <w:gridCol w:w="1276"/>
                          <w:gridCol w:w="851"/>
                          <w:gridCol w:w="850"/>
                        </w:tblGrid>
                        <w:tr w:rsidR="007F1481" w14:paraId="1B9D6585" w14:textId="77777777" w:rsidTr="007F1481">
                          <w:trPr>
                            <w:trHeight w:val="282"/>
                          </w:trPr>
                          <w:tc>
                            <w:tcPr>
                              <w:tcW w:w="143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7A7273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79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855475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05EC8F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5124E7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01B4F7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885C19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Processing Incomplete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41E1EF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853FCD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</w:tr>
                        <w:tr w:rsidR="007F1481" w14:paraId="24EFBAAB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35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4C6621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79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F6A60E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4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4D250E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6096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935440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13CFDA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19A54E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E76345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D84846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6120</w:t>
                              </w:r>
                            </w:p>
                          </w:tc>
                        </w:tr>
                        <w:tr w:rsidR="007F1481" w14:paraId="719BF843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35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D9049F" w14:textId="77777777" w:rsidR="007F1481" w:rsidRDefault="007F148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92FAB6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4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A905BC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664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4DF39D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877A52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6C5CAD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114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2C3E3A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5C07B1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831</w:t>
                              </w:r>
                            </w:p>
                          </w:tc>
                        </w:tr>
                        <w:tr w:rsidR="007F1481" w14:paraId="67F5CA8D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35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900F37" w14:textId="77777777" w:rsidR="007F1481" w:rsidRDefault="007F148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A46D26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ascrpt</w:t>
                              </w:r>
                            </w:p>
                          </w:tc>
                          <w:tc>
                            <w:tcPr>
                              <w:tcW w:w="14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FC1F2D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507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44C90F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E1F168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F6FC06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2F3279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AFF996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528</w:t>
                              </w:r>
                            </w:p>
                          </w:tc>
                        </w:tr>
                        <w:tr w:rsidR="007F1481" w14:paraId="3B48DD36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35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6880F3" w14:textId="77777777" w:rsidR="007F1481" w:rsidRDefault="007F148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27E289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aslrpt</w:t>
                              </w:r>
                            </w:p>
                          </w:tc>
                          <w:tc>
                            <w:tcPr>
                              <w:tcW w:w="14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2A9011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507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E59E0A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ECB282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890D00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C4A8CB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8C4DE3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528</w:t>
                              </w:r>
                            </w:p>
                          </w:tc>
                        </w:tr>
                        <w:tr w:rsidR="007F1481" w14:paraId="7052F049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35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5B3057" w14:textId="77777777" w:rsidR="007F1481" w:rsidRDefault="007F148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5A5DA2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eftrs</w:t>
                              </w:r>
                            </w:p>
                          </w:tc>
                          <w:tc>
                            <w:tcPr>
                              <w:tcW w:w="14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C6FC93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507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D45C62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E8F24C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A40727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B3502F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18264A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528</w:t>
                              </w:r>
                            </w:p>
                          </w:tc>
                        </w:tr>
                        <w:tr w:rsidR="007F1481" w14:paraId="359180D7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35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D91D93" w14:textId="77777777" w:rsidR="007F1481" w:rsidRDefault="007F148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507062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itlprpt</w:t>
                              </w:r>
                            </w:p>
                          </w:tc>
                          <w:tc>
                            <w:tcPr>
                              <w:tcW w:w="14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F45397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507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37A897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4B6F71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FEF992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B946BC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DB54F8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528</w:t>
                              </w:r>
                            </w:p>
                          </w:tc>
                        </w:tr>
                        <w:tr w:rsidR="007F1481" w14:paraId="5A2E7727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35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088402" w14:textId="77777777" w:rsidR="007F1481" w:rsidRDefault="007F148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BD1AA4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itcrpt</w:t>
                              </w:r>
                            </w:p>
                          </w:tc>
                          <w:tc>
                            <w:tcPr>
                              <w:tcW w:w="14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B3DE38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507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60DF9D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6F58A2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A82D73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E44C25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4A3090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528</w:t>
                              </w:r>
                            </w:p>
                          </w:tc>
                        </w:tr>
                        <w:tr w:rsidR="007F1481" w14:paraId="48E0B640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35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9E05E2" w14:textId="77777777" w:rsidR="007F1481" w:rsidRDefault="007F148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548C77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grpt</w:t>
                              </w:r>
                            </w:p>
                          </w:tc>
                          <w:tc>
                            <w:tcPr>
                              <w:tcW w:w="14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9D7124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507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0A6FF5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75E9D6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989CCB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C400B8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5C7F1D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528</w:t>
                              </w:r>
                            </w:p>
                          </w:tc>
                        </w:tr>
                        <w:tr w:rsidR="007F1481" w14:paraId="4F1302DA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35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BC8EC9" w14:textId="77777777" w:rsidR="007F1481" w:rsidRDefault="007F1481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9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BEB78C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4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943985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6F7DFB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40D7C9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A2E614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615F9D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9DD56A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369</w:t>
                              </w:r>
                            </w:p>
                          </w:tc>
                        </w:tr>
                        <w:tr w:rsidR="007F1481" w14:paraId="30BDC66F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35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6137D8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79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A81A5B" w14:textId="77777777" w:rsidR="007F1481" w:rsidRDefault="007F1481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ras</w:t>
                              </w:r>
                            </w:p>
                          </w:tc>
                          <w:tc>
                            <w:tcPr>
                              <w:tcW w:w="149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07FA6F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1F6B50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64A0A0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276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72D552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327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6E714C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FD4786" w14:textId="77777777" w:rsidR="007F1481" w:rsidRDefault="007F1481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327</w:t>
                              </w:r>
                            </w:p>
                          </w:tc>
                        </w:tr>
                      </w:tbl>
                      <w:p w14:paraId="7B724FEF" w14:textId="77777777" w:rsidR="002F5778" w:rsidRDefault="002F5778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2BD04DC9" w14:textId="77777777" w:rsidR="002F5778" w:rsidRDefault="002F5778">
                  <w:pPr>
                    <w:spacing w:after="0" w:line="240" w:lineRule="auto"/>
                  </w:pPr>
                </w:p>
              </w:tc>
            </w:tr>
          </w:tbl>
          <w:p w14:paraId="7B478A61" w14:textId="77777777" w:rsidR="002F5778" w:rsidRDefault="002F5778">
            <w:pPr>
              <w:spacing w:after="0" w:line="240" w:lineRule="auto"/>
            </w:pPr>
          </w:p>
        </w:tc>
      </w:tr>
    </w:tbl>
    <w:p w14:paraId="1934C5D2" w14:textId="77777777" w:rsidR="002F5778" w:rsidRDefault="000B094A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2097"/>
      </w:tblGrid>
      <w:tr w:rsidR="002F5778" w14:paraId="46F23E2D" w14:textId="77777777">
        <w:tc>
          <w:tcPr>
            <w:tcW w:w="85" w:type="dxa"/>
          </w:tcPr>
          <w:p w14:paraId="1895D99E" w14:textId="77777777" w:rsidR="002F5778" w:rsidRDefault="002F5778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097"/>
            </w:tblGrid>
            <w:tr w:rsidR="002F5778" w14:paraId="6594549B" w14:textId="77777777">
              <w:trPr>
                <w:trHeight w:val="105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7"/>
                    <w:gridCol w:w="10959"/>
                    <w:gridCol w:w="1121"/>
                  </w:tblGrid>
                  <w:tr w:rsidR="002F5778" w14:paraId="386E5A07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47CA4216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35562EF8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4654A5ED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F1481" w14:paraId="3CB724BF" w14:textId="77777777" w:rsidTr="007F1481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80"/>
                        </w:tblGrid>
                        <w:tr w:rsidR="002F5778" w14:paraId="6A7CEF21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808BB7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55EEA45F" w14:textId="77777777" w:rsidR="002F5778" w:rsidRDefault="002F5778">
                        <w:pPr>
                          <w:spacing w:after="0" w:line="240" w:lineRule="auto"/>
                        </w:pPr>
                      </w:p>
                    </w:tc>
                  </w:tr>
                  <w:tr w:rsidR="002F5778" w14:paraId="20A73D84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5909873B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5D95C616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55DD2A29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F1481" w14:paraId="0C679F52" w14:textId="77777777" w:rsidTr="007F1481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4AEFA388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661632F" w14:textId="77777777" w:rsidR="002F5778" w:rsidRDefault="000B094A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9EAE19C" wp14:editId="0650FC83">
                              <wp:extent cx="6883400" cy="4114165"/>
                              <wp:effectExtent l="38100" t="38100" r="12700" b="19685"/>
                              <wp:docPr id="4" name="img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g4.png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893081" cy="4119951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2F5778" w14:paraId="43A04118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7E57B612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05F0D3F8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0300754A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7F1481" w14:paraId="505E5EE5" w14:textId="77777777" w:rsidTr="007F1481"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10958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40"/>
                          <w:gridCol w:w="1800"/>
                          <w:gridCol w:w="1703"/>
                          <w:gridCol w:w="1842"/>
                          <w:gridCol w:w="1701"/>
                          <w:gridCol w:w="851"/>
                          <w:gridCol w:w="1621"/>
                        </w:tblGrid>
                        <w:tr w:rsidR="002F5778" w14:paraId="64FD814E" w14:textId="77777777" w:rsidTr="007F1481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EE0BD0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481017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9E20FE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64738F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B21322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94E58F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374922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2F5778" w14:paraId="338EC117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567329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STP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8CE654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6CF6DC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11575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4747AA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3450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951469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783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3CB6D7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16682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3F46DF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69.4%</w:t>
                              </w:r>
                            </w:p>
                          </w:tc>
                        </w:tr>
                        <w:tr w:rsidR="002F5778" w14:paraId="6A6DBD1C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924E4D" w14:textId="77777777" w:rsidR="002F5778" w:rsidRDefault="002F5778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D28344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payevntrecon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029062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69E0C9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E1490D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BC3CE2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7876AE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F5778" w14:paraId="77707933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FCDB74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7BA36C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sprmbracctx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391524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ECD4AD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A7DF71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33CFCA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3357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B734C7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F5778" w14:paraId="20396BAC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E6A199" w14:textId="77777777" w:rsidR="002F5778" w:rsidRDefault="002F5778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D23F07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C8BE39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122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36398B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4A631D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C90C4E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493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E9CBBA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24.7%</w:t>
                              </w:r>
                            </w:p>
                          </w:tc>
                        </w:tr>
                        <w:tr w:rsidR="002F5778" w14:paraId="15987CD5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E47BCD" w14:textId="77777777" w:rsidR="002F5778" w:rsidRDefault="002F5778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6E4AE7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sprmbrinfo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3C5B2E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82D6B1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731C1E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0A803F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190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E6A017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F5778" w14:paraId="6DEEA661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F9C622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32B628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82F205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8BB3B0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7922CE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3917B2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255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4EDFDA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F5778" w14:paraId="04697945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71BE90" w14:textId="77777777" w:rsidR="002F5778" w:rsidRDefault="002F5778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A886BB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45ADD8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2AFF41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8F148B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13C740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125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CFC946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F5778" w14:paraId="7A5498CA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5E02D6" w14:textId="77777777" w:rsidR="002F5778" w:rsidRDefault="002F5778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9FC379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trtami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1B0333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569A50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6AC04A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5F8677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B643D1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F5778" w14:paraId="406F9386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7684DB" w14:textId="77777777" w:rsidR="002F5778" w:rsidRDefault="002F5778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D3889E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ptr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2D050C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274333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49CAF3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FBC643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F1C716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F5778" w14:paraId="30719045" w14:textId="77777777" w:rsidTr="007F1481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7B5153" w14:textId="77777777" w:rsidR="002F5778" w:rsidRDefault="002F5778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EBA83A" w14:textId="77777777" w:rsidR="002F5778" w:rsidRDefault="000B094A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A1B96B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84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5343EC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616690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A87422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7C23AE" w14:textId="77777777" w:rsidR="002F5778" w:rsidRDefault="000B094A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</w:tbl>
                      <w:p w14:paraId="0FB87A8A" w14:textId="77777777" w:rsidR="002F5778" w:rsidRDefault="002F5778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7C93E252" w14:textId="77777777" w:rsidR="002F5778" w:rsidRDefault="002F5778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4F6B61D0" w14:textId="77777777" w:rsidR="002F5778" w:rsidRDefault="002F5778">
                  <w:pPr>
                    <w:spacing w:after="0" w:line="240" w:lineRule="auto"/>
                  </w:pPr>
                </w:p>
              </w:tc>
            </w:tr>
          </w:tbl>
          <w:p w14:paraId="067EBBAB" w14:textId="77777777" w:rsidR="002F5778" w:rsidRDefault="002F5778">
            <w:pPr>
              <w:spacing w:after="0" w:line="240" w:lineRule="auto"/>
            </w:pPr>
          </w:p>
        </w:tc>
      </w:tr>
      <w:tr w:rsidR="002F5778" w14:paraId="4A7494A0" w14:textId="77777777">
        <w:trPr>
          <w:trHeight w:val="99"/>
        </w:trPr>
        <w:tc>
          <w:tcPr>
            <w:tcW w:w="85" w:type="dxa"/>
          </w:tcPr>
          <w:p w14:paraId="564820E2" w14:textId="77777777" w:rsidR="002F5778" w:rsidRDefault="002F5778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p w14:paraId="28226475" w14:textId="77777777" w:rsidR="002F5778" w:rsidRDefault="002F5778">
            <w:pPr>
              <w:pStyle w:val="EmptyCellLayoutStyle"/>
              <w:spacing w:after="0" w:line="240" w:lineRule="auto"/>
            </w:pPr>
          </w:p>
        </w:tc>
      </w:tr>
    </w:tbl>
    <w:p w14:paraId="757699D6" w14:textId="77777777" w:rsidR="002F5778" w:rsidRDefault="002F5778">
      <w:pPr>
        <w:spacing w:after="0" w:line="240" w:lineRule="auto"/>
      </w:pPr>
    </w:p>
    <w:sectPr w:rsidR="002F577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3140" w:h="16837"/>
      <w:pgMar w:top="850" w:right="850" w:bottom="85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4593F" w14:textId="77777777" w:rsidR="00350618" w:rsidRDefault="00350618" w:rsidP="007F1481">
      <w:pPr>
        <w:spacing w:after="0" w:line="240" w:lineRule="auto"/>
      </w:pPr>
      <w:r>
        <w:separator/>
      </w:r>
    </w:p>
  </w:endnote>
  <w:endnote w:type="continuationSeparator" w:id="0">
    <w:p w14:paraId="582C3A14" w14:textId="77777777" w:rsidR="00350618" w:rsidRDefault="00350618" w:rsidP="007F1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E5F53" w14:textId="77777777" w:rsidR="00372A3E" w:rsidRDefault="00372A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03C06" w14:textId="77777777" w:rsidR="00372A3E" w:rsidRDefault="00372A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1E540" w14:textId="77777777" w:rsidR="00372A3E" w:rsidRDefault="00372A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B059A" w14:textId="77777777" w:rsidR="00350618" w:rsidRDefault="00350618" w:rsidP="007F1481">
      <w:pPr>
        <w:spacing w:after="0" w:line="240" w:lineRule="auto"/>
      </w:pPr>
      <w:r>
        <w:separator/>
      </w:r>
    </w:p>
  </w:footnote>
  <w:footnote w:type="continuationSeparator" w:id="0">
    <w:p w14:paraId="34CD6E16" w14:textId="77777777" w:rsidR="00350618" w:rsidRDefault="00350618" w:rsidP="007F1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C103E" w14:textId="77777777" w:rsidR="00372A3E" w:rsidRDefault="00372A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A6559" w14:textId="77777777" w:rsidR="00372A3E" w:rsidRDefault="00372A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F6BDC" w14:textId="77777777" w:rsidR="00372A3E" w:rsidRDefault="00372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769353075">
    <w:abstractNumId w:val="0"/>
  </w:num>
  <w:num w:numId="2" w16cid:durableId="431322427">
    <w:abstractNumId w:val="1"/>
  </w:num>
  <w:num w:numId="3" w16cid:durableId="3687716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5778"/>
    <w:rsid w:val="000B094A"/>
    <w:rsid w:val="002F5778"/>
    <w:rsid w:val="00350618"/>
    <w:rsid w:val="00372A3E"/>
    <w:rsid w:val="007961E2"/>
    <w:rsid w:val="007F1481"/>
    <w:rsid w:val="009F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404B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7F14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481"/>
  </w:style>
  <w:style w:type="paragraph" w:styleId="Footer">
    <w:name w:val="footer"/>
    <w:basedOn w:val="Normal"/>
    <w:link w:val="FooterChar"/>
    <w:uiPriority w:val="99"/>
    <w:unhideWhenUsed/>
    <w:rsid w:val="007F14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2026-10-26T20:26:00Z</dcterms:created>
  <dcterms:modified xsi:type="dcterms:W3CDTF">2026-10-26T20:26:00Z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11c204-3025-4293-a668-517002c3f023_Enabled">
    <vt:lpwstr>true</vt:lpwstr>
  </property>
  <property fmtid="{D5CDD505-2E9C-101B-9397-08002B2CF9AE}" pid="3" name="MSIP_Label_c111c204-3025-4293-a668-517002c3f023_SetDate">
    <vt:lpwstr>2026-10-26T20:26:19Z</vt:lpwstr>
  </property>
  <property fmtid="{D5CDD505-2E9C-101B-9397-08002B2CF9AE}" pid="4" name="MSIP_Label_c111c204-3025-4293-a668-517002c3f023_Method">
    <vt:lpwstr>Privileged</vt:lpwstr>
  </property>
  <property fmtid="{D5CDD505-2E9C-101B-9397-08002B2CF9AE}" pid="5" name="MSIP_Label_c111c204-3025-4293-a668-517002c3f023_Name">
    <vt:lpwstr>OFFICIAL</vt:lpwstr>
  </property>
  <property fmtid="{D5CDD505-2E9C-101B-9397-08002B2CF9AE}" pid="6" name="MSIP_Label_c111c204-3025-4293-a668-517002c3f023_SiteId">
    <vt:lpwstr>8e823e99-cbcb-430f-a0f6-af1365c21e22</vt:lpwstr>
  </property>
  <property fmtid="{D5CDD505-2E9C-101B-9397-08002B2CF9AE}" pid="7" name="MSIP_Label_c111c204-3025-4293-a668-517002c3f023_ActionId">
    <vt:lpwstr>c162a87e-be77-4355-ba80-a60dca0ae977</vt:lpwstr>
  </property>
  <property fmtid="{D5CDD505-2E9C-101B-9397-08002B2CF9AE}" pid="8" name="MSIP_Label_c111c204-3025-4293-a668-517002c3f023_ContentBits">
    <vt:lpwstr>3</vt:lpwstr>
  </property>
  <property fmtid="{D5CDD505-2E9C-101B-9397-08002B2CF9AE}" pid="9" name="MSIP_Label_c111c204-3025-4293-a668-517002c3f023_Tag">
    <vt:lpwstr>10, 0, 1, 1</vt:lpwstr>
  </property>
</Properties>
</file>