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"/>
        <w:gridCol w:w="11"/>
        <w:gridCol w:w="10688"/>
        <w:gridCol w:w="3405"/>
      </w:tblGrid>
      <w:tr w:rsidR="000050E4" w14:paraId="6BE0267C" w14:textId="77777777">
        <w:trPr>
          <w:trHeight w:val="518"/>
        </w:trPr>
        <w:tc>
          <w:tcPr>
            <w:tcW w:w="85" w:type="dxa"/>
          </w:tcPr>
          <w:p w14:paraId="66AE809C" w14:textId="77777777" w:rsidR="000050E4" w:rsidRDefault="000050E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F88D569" w14:textId="77777777" w:rsidR="000050E4" w:rsidRDefault="000050E4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080"/>
            </w:tblGrid>
            <w:tr w:rsidR="000050E4" w14:paraId="338CB0F4" w14:textId="77777777">
              <w:trPr>
                <w:trHeight w:val="440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6FF6D5" w14:textId="77777777" w:rsidR="000050E4" w:rsidRDefault="00660FAD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Transmission Timings Report Week - 43</w:t>
                  </w:r>
                </w:p>
                <w:p w14:paraId="155D337B" w14:textId="77777777" w:rsidR="000050E4" w:rsidRDefault="00660FAD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19/10/2026 - 25/10/2026</w:t>
                  </w:r>
                </w:p>
              </w:tc>
            </w:tr>
          </w:tbl>
          <w:p w14:paraId="376D4E1E" w14:textId="77777777" w:rsidR="000050E4" w:rsidRDefault="000050E4">
            <w:pPr>
              <w:spacing w:after="0" w:line="240" w:lineRule="auto"/>
            </w:pPr>
          </w:p>
        </w:tc>
        <w:tc>
          <w:tcPr>
            <w:tcW w:w="3405" w:type="dxa"/>
          </w:tcPr>
          <w:p w14:paraId="775AA7B1" w14:textId="77777777" w:rsidR="000050E4" w:rsidRDefault="000050E4">
            <w:pPr>
              <w:pStyle w:val="EmptyCellLayoutStyle"/>
              <w:spacing w:after="0" w:line="240" w:lineRule="auto"/>
            </w:pPr>
          </w:p>
        </w:tc>
      </w:tr>
      <w:tr w:rsidR="000050E4" w14:paraId="37866A63" w14:textId="77777777">
        <w:trPr>
          <w:trHeight w:val="200"/>
        </w:trPr>
        <w:tc>
          <w:tcPr>
            <w:tcW w:w="85" w:type="dxa"/>
          </w:tcPr>
          <w:p w14:paraId="1131668D" w14:textId="77777777" w:rsidR="000050E4" w:rsidRDefault="000050E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F37DA4F" w14:textId="77777777" w:rsidR="000050E4" w:rsidRDefault="000050E4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p w14:paraId="0CBECD30" w14:textId="77777777" w:rsidR="000050E4" w:rsidRDefault="000050E4">
            <w:pPr>
              <w:pStyle w:val="EmptyCellLayoutStyle"/>
              <w:spacing w:after="0" w:line="240" w:lineRule="auto"/>
            </w:pPr>
          </w:p>
        </w:tc>
        <w:tc>
          <w:tcPr>
            <w:tcW w:w="3405" w:type="dxa"/>
          </w:tcPr>
          <w:p w14:paraId="0ED25EAA" w14:textId="77777777" w:rsidR="000050E4" w:rsidRDefault="000050E4">
            <w:pPr>
              <w:pStyle w:val="EmptyCellLayoutStyle"/>
              <w:spacing w:after="0" w:line="240" w:lineRule="auto"/>
            </w:pPr>
          </w:p>
        </w:tc>
      </w:tr>
      <w:tr w:rsidR="005A297D" w14:paraId="0F51134B" w14:textId="77777777" w:rsidTr="005A297D">
        <w:tc>
          <w:tcPr>
            <w:tcW w:w="85" w:type="dxa"/>
          </w:tcPr>
          <w:p w14:paraId="3AAC2E82" w14:textId="77777777" w:rsidR="000050E4" w:rsidRDefault="000050E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699"/>
            </w:tblGrid>
            <w:tr w:rsidR="000050E4" w14:paraId="59F86D60" w14:textId="77777777">
              <w:trPr>
                <w:trHeight w:val="10484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5"/>
                    <w:gridCol w:w="6"/>
                    <w:gridCol w:w="10672"/>
                    <w:gridCol w:w="6"/>
                  </w:tblGrid>
                  <w:tr w:rsidR="000050E4" w14:paraId="481042B9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7A810332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42648A6D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261F5BC7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1C10B584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A297D" w14:paraId="2A563BDD" w14:textId="77777777" w:rsidTr="005A297D">
                    <w:trPr>
                      <w:trHeight w:val="388"/>
                    </w:trPr>
                    <w:tc>
                      <w:tcPr>
                        <w:tcW w:w="0" w:type="dxa"/>
                        <w:gridSpan w:val="4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079"/>
                        </w:tblGrid>
                        <w:tr w:rsidR="000050E4" w14:paraId="525DF40E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DC8EC5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Cloud Production2 - Single | Bulk or Batch Requests | (SRP, BBRP &amp; CHiRPP)</w:t>
                              </w:r>
                            </w:p>
                          </w:tc>
                        </w:tr>
                      </w:tbl>
                      <w:p w14:paraId="7968AAC7" w14:textId="77777777" w:rsidR="000050E4" w:rsidRDefault="000050E4">
                        <w:pPr>
                          <w:spacing w:after="0" w:line="240" w:lineRule="auto"/>
                        </w:pPr>
                      </w:p>
                    </w:tc>
                  </w:tr>
                  <w:tr w:rsidR="005A297D" w14:paraId="6C521561" w14:textId="77777777" w:rsidTr="005A297D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49434CD3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3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5E715B1" w14:textId="77777777" w:rsidR="000050E4" w:rsidRDefault="00660FAD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4BE9843" wp14:editId="13090C6A">
                              <wp:extent cx="6705600" cy="4114165"/>
                              <wp:effectExtent l="38100" t="38100" r="19050" b="19685"/>
                              <wp:docPr id="844406487" name="img2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g2.pn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709883" cy="4116793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0050E4" w14:paraId="7DAB9769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240B1157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57A50E0C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7218BB39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39D363E2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050E4" w14:paraId="7EBFBA07" w14:textId="77777777">
                    <w:tc>
                      <w:tcPr>
                        <w:tcW w:w="0" w:type="dxa"/>
                      </w:tcPr>
                      <w:p w14:paraId="3ADC8DD5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3A39F36E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tbl>
                        <w:tblPr>
                          <w:tblW w:w="10654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40"/>
                          <w:gridCol w:w="1800"/>
                          <w:gridCol w:w="1080"/>
                          <w:gridCol w:w="1080"/>
                          <w:gridCol w:w="1080"/>
                          <w:gridCol w:w="1080"/>
                          <w:gridCol w:w="3094"/>
                        </w:tblGrid>
                        <w:tr w:rsidR="000050E4" w14:paraId="7039A2C1" w14:textId="77777777" w:rsidTr="005A297D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C3C8EA3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38EE97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25D580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7C3D47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47CC53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&gt;10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764578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30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540B12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0050E4" w14:paraId="39EEB8F9" w14:textId="77777777" w:rsidTr="005A297D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E25B18F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19A712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E2B3B92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747335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994EAC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5450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6BCF10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1406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F36398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754191</w:t>
                              </w:r>
                            </w:p>
                          </w:tc>
                          <w:tc>
                            <w:tcPr>
                              <w:tcW w:w="30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407C55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99.1%</w:t>
                              </w:r>
                            </w:p>
                          </w:tc>
                        </w:tr>
                        <w:tr w:rsidR="000050E4" w14:paraId="5E161BAB" w14:textId="77777777" w:rsidTr="005A297D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3AF81C" w14:textId="77777777" w:rsidR="000050E4" w:rsidRDefault="000050E4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4D00DE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pmtpln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827356A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698766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390B96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3457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7E3883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1403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4AA3DA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703626</w:t>
                              </w:r>
                            </w:p>
                          </w:tc>
                          <w:tc>
                            <w:tcPr>
                              <w:tcW w:w="30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7CA6C2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99.3%</w:t>
                              </w:r>
                            </w:p>
                          </w:tc>
                        </w:tr>
                        <w:tr w:rsidR="000050E4" w14:paraId="03F7A60F" w14:textId="77777777" w:rsidTr="005A297D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305BFF" w14:textId="77777777" w:rsidR="000050E4" w:rsidRDefault="000050E4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45F632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028441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389739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986BE8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1694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708942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670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4E8AFC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392103</w:t>
                              </w:r>
                            </w:p>
                          </w:tc>
                          <w:tc>
                            <w:tcPr>
                              <w:tcW w:w="30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36AF81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99.4%</w:t>
                              </w:r>
                            </w:p>
                          </w:tc>
                        </w:tr>
                        <w:tr w:rsidR="000050E4" w14:paraId="6128C653" w14:textId="77777777" w:rsidTr="005A297D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AA37C8" w14:textId="77777777" w:rsidR="000050E4" w:rsidRDefault="000050E4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2AE58B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FB5094B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81039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326F90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885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EEE809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384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48A3DE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82308</w:t>
                              </w:r>
                            </w:p>
                          </w:tc>
                          <w:tc>
                            <w:tcPr>
                              <w:tcW w:w="30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C36C91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98.5%</w:t>
                              </w:r>
                            </w:p>
                          </w:tc>
                        </w:tr>
                        <w:tr w:rsidR="000050E4" w14:paraId="499B35A8" w14:textId="77777777" w:rsidTr="005A297D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4D3B36" w14:textId="77777777" w:rsidR="000050E4" w:rsidRDefault="000050E4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E57762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tfnd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21D2AD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34164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9C1C27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F0CDD2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14E054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34499</w:t>
                              </w:r>
                            </w:p>
                          </w:tc>
                          <w:tc>
                            <w:tcPr>
                              <w:tcW w:w="30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EEFE35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99.0%</w:t>
                              </w:r>
                            </w:p>
                          </w:tc>
                        </w:tr>
                        <w:tr w:rsidR="000050E4" w14:paraId="247A7EC9" w14:textId="77777777" w:rsidTr="005A297D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66585A" w14:textId="77777777" w:rsidR="000050E4" w:rsidRDefault="000050E4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586B3C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odrpt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169DE9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28239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B4C791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58C9F0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47C1DF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28402</w:t>
                              </w:r>
                            </w:p>
                          </w:tc>
                          <w:tc>
                            <w:tcPr>
                              <w:tcW w:w="30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E55F01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99.4%</w:t>
                              </w:r>
                            </w:p>
                          </w:tc>
                        </w:tr>
                        <w:tr w:rsidR="000050E4" w14:paraId="09763210" w14:textId="77777777" w:rsidTr="005A297D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5E9B32" w14:textId="77777777" w:rsidR="000050E4" w:rsidRDefault="000050E4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748D27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57EFA8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24089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91B562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E830AA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9FCF37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24205</w:t>
                              </w:r>
                            </w:p>
                          </w:tc>
                          <w:tc>
                            <w:tcPr>
                              <w:tcW w:w="30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DD2235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99.5%</w:t>
                              </w:r>
                            </w:p>
                          </w:tc>
                        </w:tr>
                        <w:tr w:rsidR="000050E4" w14:paraId="5BDC5336" w14:textId="77777777" w:rsidTr="005A297D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6B3C06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EA6C1A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stic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41E494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42864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EAF861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275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476966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A31E74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43196</w:t>
                              </w:r>
                            </w:p>
                          </w:tc>
                          <w:tc>
                            <w:tcPr>
                              <w:tcW w:w="30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D45562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99.2%</w:t>
                              </w:r>
                            </w:p>
                          </w:tc>
                        </w:tr>
                        <w:tr w:rsidR="000050E4" w14:paraId="5D43C82A" w14:textId="77777777" w:rsidTr="005A297D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712AD1" w14:textId="77777777" w:rsidR="000050E4" w:rsidRDefault="000050E4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84527E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smat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5D78F3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7927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F5DF90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8E76A0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698D67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8088</w:t>
                              </w:r>
                            </w:p>
                          </w:tc>
                          <w:tc>
                            <w:tcPr>
                              <w:tcW w:w="30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626183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98.0%</w:t>
                              </w:r>
                            </w:p>
                          </w:tc>
                        </w:tr>
                        <w:tr w:rsidR="000050E4" w14:paraId="28FD635A" w14:textId="77777777" w:rsidTr="005A297D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62CA7A" w14:textId="77777777" w:rsidR="000050E4" w:rsidRDefault="000050E4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FE6E48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etic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D99054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5072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82CDFF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255D45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77EB4B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5145</w:t>
                              </w:r>
                            </w:p>
                          </w:tc>
                          <w:tc>
                            <w:tcPr>
                              <w:tcW w:w="30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8A842C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98.6%</w:t>
                              </w:r>
                            </w:p>
                          </w:tc>
                        </w:tr>
                      </w:tbl>
                      <w:p w14:paraId="1BD94598" w14:textId="77777777" w:rsidR="000050E4" w:rsidRDefault="000050E4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794FA026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1C5091DC" w14:textId="77777777" w:rsidR="000050E4" w:rsidRDefault="000050E4">
                  <w:pPr>
                    <w:spacing w:after="0" w:line="240" w:lineRule="auto"/>
                  </w:pPr>
                </w:p>
              </w:tc>
            </w:tr>
          </w:tbl>
          <w:p w14:paraId="2A88EE84" w14:textId="77777777" w:rsidR="000050E4" w:rsidRDefault="000050E4">
            <w:pPr>
              <w:spacing w:after="0" w:line="240" w:lineRule="auto"/>
            </w:pPr>
          </w:p>
        </w:tc>
        <w:tc>
          <w:tcPr>
            <w:tcW w:w="3405" w:type="dxa"/>
          </w:tcPr>
          <w:p w14:paraId="5CA05E5E" w14:textId="77777777" w:rsidR="000050E4" w:rsidRDefault="000050E4">
            <w:pPr>
              <w:pStyle w:val="EmptyCellLayoutStyle"/>
              <w:spacing w:after="0" w:line="240" w:lineRule="auto"/>
            </w:pPr>
          </w:p>
        </w:tc>
      </w:tr>
    </w:tbl>
    <w:p w14:paraId="345DE13D" w14:textId="77777777" w:rsidR="000050E4" w:rsidRDefault="00660FAD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"/>
        <w:gridCol w:w="11281"/>
        <w:gridCol w:w="3477"/>
      </w:tblGrid>
      <w:tr w:rsidR="000050E4" w14:paraId="710D609B" w14:textId="77777777">
        <w:tc>
          <w:tcPr>
            <w:tcW w:w="85" w:type="dxa"/>
          </w:tcPr>
          <w:p w14:paraId="1096B575" w14:textId="77777777" w:rsidR="000050E4" w:rsidRDefault="000050E4">
            <w:pPr>
              <w:pStyle w:val="EmptyCellLayoutStyle"/>
              <w:spacing w:after="0" w:line="240" w:lineRule="auto"/>
            </w:pPr>
          </w:p>
        </w:tc>
        <w:tc>
          <w:tcPr>
            <w:tcW w:w="1128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281"/>
            </w:tblGrid>
            <w:tr w:rsidR="000050E4" w14:paraId="7F31060C" w14:textId="77777777">
              <w:trPr>
                <w:trHeight w:val="10484"/>
              </w:trPr>
              <w:tc>
                <w:tcPr>
                  <w:tcW w:w="1128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5"/>
                    <w:gridCol w:w="12"/>
                    <w:gridCol w:w="10977"/>
                    <w:gridCol w:w="277"/>
                  </w:tblGrid>
                  <w:tr w:rsidR="000050E4" w14:paraId="18638925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00BC0A3F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48E1C3F7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1827B399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4621C3DB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A297D" w14:paraId="5032B6B7" w14:textId="77777777" w:rsidTr="005A297D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079"/>
                        </w:tblGrid>
                        <w:tr w:rsidR="000050E4" w14:paraId="00167720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910916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Cloud Production2 - Single | Bulk or Batch Requests | (SRP, BBRP &amp; CHiRPP)</w:t>
                              </w:r>
                            </w:p>
                          </w:tc>
                        </w:tr>
                      </w:tbl>
                      <w:p w14:paraId="78E4A9D7" w14:textId="77777777" w:rsidR="000050E4" w:rsidRDefault="000050E4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35D53A84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A297D" w14:paraId="150464C0" w14:textId="77777777" w:rsidTr="005A297D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44986AD7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6478436" w14:textId="77777777" w:rsidR="000050E4" w:rsidRDefault="00660FAD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3A09A838" wp14:editId="45037FE9">
                              <wp:extent cx="6908800" cy="4114165"/>
                              <wp:effectExtent l="38100" t="38100" r="25400" b="19685"/>
                              <wp:docPr id="2" name="img3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img3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915442" cy="4118120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01" w:type="dxa"/>
                      </w:tcPr>
                      <w:p w14:paraId="620C82D7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050E4" w14:paraId="26D35DF3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6499C9C7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7ADEC1B0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4EB97A71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3C9B247B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A297D" w14:paraId="14D28761" w14:textId="77777777" w:rsidTr="005A297D">
                    <w:tc>
                      <w:tcPr>
                        <w:tcW w:w="0" w:type="dxa"/>
                      </w:tcPr>
                      <w:p w14:paraId="15C7EFE6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324AFC02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  <w:gridSpan w:val="2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29"/>
                          <w:gridCol w:w="1794"/>
                          <w:gridCol w:w="1468"/>
                          <w:gridCol w:w="1701"/>
                          <w:gridCol w:w="1559"/>
                          <w:gridCol w:w="1276"/>
                          <w:gridCol w:w="850"/>
                          <w:gridCol w:w="851"/>
                        </w:tblGrid>
                        <w:tr w:rsidR="005A297D" w14:paraId="30C20051" w14:textId="77777777" w:rsidTr="005A297D">
                          <w:trPr>
                            <w:trHeight w:val="282"/>
                          </w:trPr>
                          <w:tc>
                            <w:tcPr>
                              <w:tcW w:w="142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B2AE13" w14:textId="77777777" w:rsidR="005A297D" w:rsidRDefault="005A297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CCBE1C" w14:textId="77777777" w:rsidR="005A297D" w:rsidRDefault="005A297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FA5FC49" w14:textId="77777777" w:rsidR="005A297D" w:rsidRDefault="005A297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DCC4B45" w14:textId="77777777" w:rsidR="005A297D" w:rsidRDefault="005A297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706C3D" w14:textId="77777777" w:rsidR="005A297D" w:rsidRDefault="005A297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F50F4B" w14:textId="77777777" w:rsidR="005A297D" w:rsidRDefault="005A297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Processing Incomplete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586D62" w14:textId="77777777" w:rsidR="005A297D" w:rsidRDefault="005A297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695131" w14:textId="77777777" w:rsidR="005A297D" w:rsidRDefault="005A297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</w:tr>
                        <w:tr w:rsidR="005A297D" w14:paraId="33F2423A" w14:textId="77777777" w:rsidTr="005A297D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92F819" w14:textId="77777777" w:rsidR="005A297D" w:rsidRDefault="005A297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44944D" w14:textId="77777777" w:rsidR="005A297D" w:rsidRDefault="005A297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FA10D0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154274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63AFF0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53365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6162C1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53048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16546B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B1393B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ED544A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293115</w:t>
                              </w:r>
                            </w:p>
                          </w:tc>
                        </w:tr>
                        <w:tr w:rsidR="005A297D" w14:paraId="28746E70" w14:textId="77777777" w:rsidTr="005A297D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E37A0B" w14:textId="77777777" w:rsidR="005A297D" w:rsidRDefault="005A297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CDE313" w14:textId="77777777" w:rsidR="005A297D" w:rsidRDefault="005A297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itcrpt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8CF2BE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58799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494E9E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41625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59FD4F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97627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57877C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F553F8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A34C93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216936</w:t>
                              </w:r>
                            </w:p>
                          </w:tc>
                        </w:tr>
                        <w:tr w:rsidR="005A297D" w14:paraId="0AC58F28" w14:textId="77777777" w:rsidTr="005A297D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BD7550" w14:textId="77777777" w:rsidR="005A297D" w:rsidRDefault="005A297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4A4180" w14:textId="77777777" w:rsidR="005A297D" w:rsidRDefault="005A297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BF9142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4045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346EEF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10612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90BE7B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7744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E877F5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4ED4D6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47DF9F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28309</w:t>
                              </w:r>
                            </w:p>
                          </w:tc>
                        </w:tr>
                        <w:tr w:rsidR="005A297D" w14:paraId="7F028978" w14:textId="77777777" w:rsidTr="005A297D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119652" w14:textId="77777777" w:rsidR="005A297D" w:rsidRDefault="005A297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C0A8BF" w14:textId="77777777" w:rsidR="005A297D" w:rsidRDefault="005A297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ctr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1682E0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1563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A79CE5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726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3AEF02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137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EFF632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C4A72B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4DEFA4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2573</w:t>
                              </w:r>
                            </w:p>
                          </w:tc>
                        </w:tr>
                        <w:tr w:rsidR="005A297D" w14:paraId="1ED2377F" w14:textId="77777777" w:rsidTr="005A297D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60B975" w14:textId="77777777" w:rsidR="005A297D" w:rsidRDefault="005A297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CB77087" w14:textId="77777777" w:rsidR="005A297D" w:rsidRDefault="005A297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64DFA3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1260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E4159B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572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1DA749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54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A77C67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5C4FF0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737FD5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2036</w:t>
                              </w:r>
                            </w:p>
                          </w:tc>
                        </w:tr>
                        <w:tr w:rsidR="005A297D" w14:paraId="6AA51AAC" w14:textId="77777777" w:rsidTr="005A297D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A7BC76" w14:textId="77777777" w:rsidR="005A297D" w:rsidRDefault="005A297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F5AC9F" w14:textId="77777777" w:rsidR="005A297D" w:rsidRDefault="005A297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tpar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EC1A9D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607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C5EFFC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946AC4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D0C156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95DBCF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1E4653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1102</w:t>
                              </w:r>
                            </w:p>
                          </w:tc>
                        </w:tr>
                        <w:tr w:rsidR="005A297D" w14:paraId="7E4D7EEE" w14:textId="77777777" w:rsidTr="005A297D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FD2654" w14:textId="77777777" w:rsidR="005A297D" w:rsidRDefault="005A297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B4494B" w14:textId="77777777" w:rsidR="005A297D" w:rsidRDefault="005A297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elstagformat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6CA7D9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157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70155C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F0490E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34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2F87BB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77157C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7FF5F6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532</w:t>
                              </w:r>
                            </w:p>
                          </w:tc>
                        </w:tr>
                        <w:tr w:rsidR="005A297D" w14:paraId="0623F1B3" w14:textId="77777777" w:rsidTr="005A297D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0B7CE0" w14:textId="77777777" w:rsidR="005A297D" w:rsidRDefault="005A297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C28681" w14:textId="77777777" w:rsidR="005A297D" w:rsidRDefault="005A297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AEB058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215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B003A1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87DAEE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E6B314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70DF35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2FBF08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499</w:t>
                              </w:r>
                            </w:p>
                          </w:tc>
                        </w:tr>
                        <w:tr w:rsidR="005A297D" w14:paraId="3405FC00" w14:textId="77777777" w:rsidTr="005A297D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BFC0950" w14:textId="77777777" w:rsidR="005A297D" w:rsidRDefault="005A297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FE1F1F" w14:textId="77777777" w:rsidR="005A297D" w:rsidRDefault="005A297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FCD907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257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1EC99F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127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2997C7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B07DEB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DB7351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E3C730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443</w:t>
                              </w:r>
                            </w:p>
                          </w:tc>
                        </w:tr>
                        <w:tr w:rsidR="005A297D" w14:paraId="66DA810A" w14:textId="77777777" w:rsidTr="005A297D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A168D6" w14:textId="77777777" w:rsidR="005A297D" w:rsidRDefault="005A297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3FB59B" w14:textId="77777777" w:rsidR="005A297D" w:rsidRDefault="005A297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26C94F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89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05B8E8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939AFD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183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AD9562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48904B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D44FDB" w14:textId="77777777" w:rsidR="005A297D" w:rsidRDefault="005A297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316</w:t>
                              </w:r>
                            </w:p>
                          </w:tc>
                        </w:tr>
                      </w:tbl>
                      <w:p w14:paraId="6795502C" w14:textId="77777777" w:rsidR="000050E4" w:rsidRDefault="000050E4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6BA04983" w14:textId="77777777" w:rsidR="000050E4" w:rsidRDefault="000050E4">
                  <w:pPr>
                    <w:spacing w:after="0" w:line="240" w:lineRule="auto"/>
                  </w:pPr>
                </w:p>
              </w:tc>
            </w:tr>
          </w:tbl>
          <w:p w14:paraId="16C1E416" w14:textId="77777777" w:rsidR="000050E4" w:rsidRDefault="000050E4">
            <w:pPr>
              <w:spacing w:after="0" w:line="240" w:lineRule="auto"/>
            </w:pPr>
          </w:p>
        </w:tc>
        <w:tc>
          <w:tcPr>
            <w:tcW w:w="3477" w:type="dxa"/>
          </w:tcPr>
          <w:p w14:paraId="2757DEDC" w14:textId="77777777" w:rsidR="000050E4" w:rsidRDefault="000050E4">
            <w:pPr>
              <w:pStyle w:val="EmptyCellLayoutStyle"/>
              <w:spacing w:after="0" w:line="240" w:lineRule="auto"/>
            </w:pPr>
          </w:p>
        </w:tc>
      </w:tr>
    </w:tbl>
    <w:p w14:paraId="29400D7A" w14:textId="77777777" w:rsidR="000050E4" w:rsidRDefault="00660FAD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"/>
        <w:gridCol w:w="10983"/>
        <w:gridCol w:w="3477"/>
      </w:tblGrid>
      <w:tr w:rsidR="000050E4" w14:paraId="1C79A247" w14:textId="77777777">
        <w:tc>
          <w:tcPr>
            <w:tcW w:w="85" w:type="dxa"/>
          </w:tcPr>
          <w:p w14:paraId="1951BBD8" w14:textId="77777777" w:rsidR="000050E4" w:rsidRDefault="000050E4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983"/>
            </w:tblGrid>
            <w:tr w:rsidR="000050E4" w14:paraId="2717C870" w14:textId="77777777">
              <w:trPr>
                <w:trHeight w:val="7803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5"/>
                    <w:gridCol w:w="6"/>
                    <w:gridCol w:w="10956"/>
                    <w:gridCol w:w="6"/>
                  </w:tblGrid>
                  <w:tr w:rsidR="000050E4" w14:paraId="0141211D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6F9FFB9F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6784FEC4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742E96B7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3A58F1CD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A297D" w14:paraId="048A5C95" w14:textId="77777777" w:rsidTr="005A297D">
                    <w:trPr>
                      <w:trHeight w:val="388"/>
                    </w:trPr>
                    <w:tc>
                      <w:tcPr>
                        <w:tcW w:w="0" w:type="dxa"/>
                        <w:gridSpan w:val="4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079"/>
                        </w:tblGrid>
                        <w:tr w:rsidR="000050E4" w14:paraId="295E2011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A00EA2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Cloud Production2 - Single | Bulk or Batch Requests | (SRP, BBRP &amp; CHiRPP)</w:t>
                              </w:r>
                            </w:p>
                          </w:tc>
                        </w:tr>
                      </w:tbl>
                      <w:p w14:paraId="1B00E87F" w14:textId="77777777" w:rsidR="000050E4" w:rsidRDefault="000050E4">
                        <w:pPr>
                          <w:spacing w:after="0" w:line="240" w:lineRule="auto"/>
                        </w:pPr>
                      </w:p>
                    </w:tc>
                  </w:tr>
                  <w:tr w:rsidR="005A297D" w14:paraId="7213F151" w14:textId="77777777" w:rsidTr="005A297D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4B0E7D92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3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5F421C9" w14:textId="77777777" w:rsidR="000050E4" w:rsidRDefault="00660FAD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39C4AC0" wp14:editId="6E091BB3">
                              <wp:extent cx="6883400" cy="4114497"/>
                              <wp:effectExtent l="38100" t="38100" r="12700" b="19685"/>
                              <wp:docPr id="4" name="img4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img4.png"/>
                                      <pic:cNvPicPr/>
                                    </pic:nvPicPr>
                                    <pic:blipFill>
                                      <a:blip r:embed="rId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895577" cy="4121776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0050E4" w14:paraId="35D86993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021DA910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46EB8F5F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55E81112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42E3BD0D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050E4" w14:paraId="45EBCC2E" w14:textId="77777777">
                    <w:tc>
                      <w:tcPr>
                        <w:tcW w:w="0" w:type="dxa"/>
                      </w:tcPr>
                      <w:p w14:paraId="4A56FBAD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0601FC6F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tbl>
                        <w:tblPr>
                          <w:tblW w:w="10938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40"/>
                          <w:gridCol w:w="1800"/>
                          <w:gridCol w:w="1603"/>
                          <w:gridCol w:w="1842"/>
                          <w:gridCol w:w="1560"/>
                          <w:gridCol w:w="850"/>
                          <w:gridCol w:w="1843"/>
                        </w:tblGrid>
                        <w:tr w:rsidR="000050E4" w14:paraId="1BF57FE9" w14:textId="77777777" w:rsidTr="005A297D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3DE6F9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D29E3A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6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0CBA49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536A99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2D4585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D10CA3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DE6C82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0050E4" w14:paraId="22F16F9B" w14:textId="77777777" w:rsidTr="005A297D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38C877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6F4744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6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0D9A80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ECED15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4FEFAC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AA5BAF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8C2197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</w:tbl>
                      <w:p w14:paraId="2353474E" w14:textId="77777777" w:rsidR="000050E4" w:rsidRDefault="000050E4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4CE34571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050E4" w14:paraId="0C08657E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0204C92C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0CA642E7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616147F3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6C12104E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392A4EA4" w14:textId="77777777" w:rsidR="000050E4" w:rsidRDefault="000050E4">
                  <w:pPr>
                    <w:spacing w:after="0" w:line="240" w:lineRule="auto"/>
                  </w:pPr>
                </w:p>
              </w:tc>
            </w:tr>
          </w:tbl>
          <w:p w14:paraId="567148E1" w14:textId="77777777" w:rsidR="000050E4" w:rsidRDefault="000050E4">
            <w:pPr>
              <w:spacing w:after="0" w:line="240" w:lineRule="auto"/>
            </w:pPr>
          </w:p>
        </w:tc>
        <w:tc>
          <w:tcPr>
            <w:tcW w:w="3477" w:type="dxa"/>
          </w:tcPr>
          <w:p w14:paraId="5305B18F" w14:textId="77777777" w:rsidR="000050E4" w:rsidRDefault="000050E4">
            <w:pPr>
              <w:pStyle w:val="EmptyCellLayoutStyle"/>
              <w:spacing w:after="0" w:line="240" w:lineRule="auto"/>
            </w:pPr>
          </w:p>
        </w:tc>
      </w:tr>
    </w:tbl>
    <w:p w14:paraId="015343C8" w14:textId="77777777" w:rsidR="000050E4" w:rsidRDefault="00660FAD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"/>
        <w:gridCol w:w="10134"/>
        <w:gridCol w:w="3405"/>
      </w:tblGrid>
      <w:tr w:rsidR="000050E4" w14:paraId="581CC341" w14:textId="77777777">
        <w:trPr>
          <w:trHeight w:val="333"/>
        </w:trPr>
        <w:tc>
          <w:tcPr>
            <w:tcW w:w="85" w:type="dxa"/>
          </w:tcPr>
          <w:p w14:paraId="725BF5CB" w14:textId="77777777" w:rsidR="000050E4" w:rsidRDefault="000050E4">
            <w:pPr>
              <w:pStyle w:val="EmptyCellLayoutStyle"/>
              <w:spacing w:after="0" w:line="240" w:lineRule="auto"/>
            </w:pPr>
          </w:p>
        </w:tc>
        <w:tc>
          <w:tcPr>
            <w:tcW w:w="10082" w:type="dxa"/>
          </w:tcPr>
          <w:p w14:paraId="4CF1580B" w14:textId="77777777" w:rsidR="000050E4" w:rsidRDefault="000050E4">
            <w:pPr>
              <w:pStyle w:val="EmptyCellLayoutStyle"/>
              <w:spacing w:after="0" w:line="240" w:lineRule="auto"/>
            </w:pPr>
          </w:p>
        </w:tc>
        <w:tc>
          <w:tcPr>
            <w:tcW w:w="3405" w:type="dxa"/>
          </w:tcPr>
          <w:p w14:paraId="61CB8791" w14:textId="77777777" w:rsidR="000050E4" w:rsidRDefault="000050E4">
            <w:pPr>
              <w:pStyle w:val="EmptyCellLayoutStyle"/>
              <w:spacing w:after="0" w:line="240" w:lineRule="auto"/>
            </w:pPr>
          </w:p>
        </w:tc>
      </w:tr>
      <w:tr w:rsidR="000050E4" w14:paraId="1EFCA202" w14:textId="77777777">
        <w:tc>
          <w:tcPr>
            <w:tcW w:w="85" w:type="dxa"/>
          </w:tcPr>
          <w:p w14:paraId="627B7EEF" w14:textId="77777777" w:rsidR="000050E4" w:rsidRDefault="000050E4">
            <w:pPr>
              <w:pStyle w:val="EmptyCellLayoutStyle"/>
              <w:spacing w:after="0" w:line="240" w:lineRule="auto"/>
            </w:pPr>
          </w:p>
        </w:tc>
        <w:tc>
          <w:tcPr>
            <w:tcW w:w="1008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134"/>
            </w:tblGrid>
            <w:tr w:rsidR="000050E4" w14:paraId="6697D268" w14:textId="77777777">
              <w:trPr>
                <w:trHeight w:val="8398"/>
              </w:trPr>
              <w:tc>
                <w:tcPr>
                  <w:tcW w:w="100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5"/>
                    <w:gridCol w:w="11"/>
                    <w:gridCol w:w="10108"/>
                  </w:tblGrid>
                  <w:tr w:rsidR="000050E4" w14:paraId="4B433C94" w14:textId="77777777">
                    <w:trPr>
                      <w:trHeight w:val="171"/>
                    </w:trPr>
                    <w:tc>
                      <w:tcPr>
                        <w:tcW w:w="0" w:type="dxa"/>
                      </w:tcPr>
                      <w:p w14:paraId="36C18D5D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3A58E9E6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0011F07B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050E4" w14:paraId="55C19F20" w14:textId="77777777">
                    <w:trPr>
                      <w:trHeight w:val="388"/>
                    </w:trPr>
                    <w:tc>
                      <w:tcPr>
                        <w:tcW w:w="0" w:type="dxa"/>
                      </w:tcPr>
                      <w:p w14:paraId="6D77E5D0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2BB84131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080"/>
                        </w:tblGrid>
                        <w:tr w:rsidR="000050E4" w14:paraId="4B18BEDF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A9CC8A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SBR1 Production Transactions</w:t>
                              </w:r>
                            </w:p>
                          </w:tc>
                        </w:tr>
                      </w:tbl>
                      <w:p w14:paraId="0F5F4AB4" w14:textId="77777777" w:rsidR="000050E4" w:rsidRDefault="000050E4">
                        <w:pPr>
                          <w:spacing w:after="0" w:line="240" w:lineRule="auto"/>
                        </w:pPr>
                      </w:p>
                    </w:tc>
                  </w:tr>
                  <w:tr w:rsidR="000050E4" w14:paraId="3CEBE0E0" w14:textId="77777777">
                    <w:trPr>
                      <w:trHeight w:val="39"/>
                    </w:trPr>
                    <w:tc>
                      <w:tcPr>
                        <w:tcW w:w="0" w:type="dxa"/>
                      </w:tcPr>
                      <w:p w14:paraId="00027043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78996173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2F3C71F0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A297D" w14:paraId="2B795B96" w14:textId="77777777" w:rsidTr="005A297D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401EBF4D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69DC336" w14:textId="77777777" w:rsidR="000050E4" w:rsidRDefault="00660FAD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F635285" wp14:editId="7EB12202">
                              <wp:extent cx="6356350" cy="4114497"/>
                              <wp:effectExtent l="38100" t="38100" r="25400" b="19685"/>
                              <wp:docPr id="6" name="img5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" name="img5.png"/>
                                      <pic:cNvPicPr/>
                                    </pic:nvPicPr>
                                    <pic:blipFill>
                                      <a:blip r:embed="rId1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358357" cy="4115796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0050E4" w14:paraId="763219E1" w14:textId="77777777">
                    <w:trPr>
                      <w:trHeight w:val="50"/>
                    </w:trPr>
                    <w:tc>
                      <w:tcPr>
                        <w:tcW w:w="0" w:type="dxa"/>
                      </w:tcPr>
                      <w:p w14:paraId="69BB53AB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5285C094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7039D876" w14:textId="77777777" w:rsidR="000050E4" w:rsidRDefault="000050E4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A297D" w14:paraId="1D4223D0" w14:textId="77777777" w:rsidTr="005A297D"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38"/>
                          <w:gridCol w:w="1796"/>
                          <w:gridCol w:w="1080"/>
                          <w:gridCol w:w="1042"/>
                          <w:gridCol w:w="1080"/>
                          <w:gridCol w:w="1077"/>
                          <w:gridCol w:w="2603"/>
                        </w:tblGrid>
                        <w:tr w:rsidR="000050E4" w14:paraId="267B3A50" w14:textId="77777777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17C60B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159732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56351B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sec/trans</w:t>
                              </w:r>
                            </w:p>
                          </w:tc>
                          <w:tc>
                            <w:tcPr>
                              <w:tcW w:w="9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3FFB6A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sec/trans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9CEA98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10+ sec/trans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E0C84C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26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70E7D9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0050E4" w14:paraId="1997AD57" w14:textId="7777777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78D7AB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F69556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CBD265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63538</w:t>
                              </w:r>
                            </w:p>
                          </w:tc>
                          <w:tc>
                            <w:tcPr>
                              <w:tcW w:w="9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53317B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475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9DE56B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93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771A61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64106</w:t>
                              </w:r>
                            </w:p>
                          </w:tc>
                          <w:tc>
                            <w:tcPr>
                              <w:tcW w:w="26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3BEA48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99.1%</w:t>
                              </w:r>
                            </w:p>
                          </w:tc>
                        </w:tr>
                        <w:tr w:rsidR="000050E4" w14:paraId="33B76442" w14:textId="7777777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E1ACA2" w14:textId="77777777" w:rsidR="000050E4" w:rsidRDefault="000050E4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EA8AE5F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366587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53</w:t>
                              </w:r>
                            </w:p>
                          </w:tc>
                          <w:tc>
                            <w:tcPr>
                              <w:tcW w:w="9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E1BEFD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68CCAC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151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380B760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227</w:t>
                              </w:r>
                            </w:p>
                          </w:tc>
                          <w:tc>
                            <w:tcPr>
                              <w:tcW w:w="26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C07D65C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23.3%</w:t>
                              </w:r>
                            </w:p>
                          </w:tc>
                        </w:tr>
                        <w:tr w:rsidR="000050E4" w14:paraId="6D8AAFAD" w14:textId="7777777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8E13D7" w14:textId="77777777" w:rsidR="000050E4" w:rsidRDefault="000050E4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E9BED1A" w14:textId="77777777" w:rsidR="000050E4" w:rsidRDefault="00660FA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EE40204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9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2E5228" w14:textId="77777777" w:rsidR="000050E4" w:rsidRDefault="000050E4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12A85D" w14:textId="77777777" w:rsidR="000050E4" w:rsidRDefault="000050E4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D1DDD6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6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3843B8" w14:textId="77777777" w:rsidR="000050E4" w:rsidRDefault="00660FA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</w:tbl>
                      <w:p w14:paraId="7C8264C6" w14:textId="77777777" w:rsidR="000050E4" w:rsidRDefault="000050E4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0D64943E" w14:textId="77777777" w:rsidR="000050E4" w:rsidRDefault="000050E4">
                  <w:pPr>
                    <w:spacing w:after="0" w:line="240" w:lineRule="auto"/>
                  </w:pPr>
                </w:p>
              </w:tc>
            </w:tr>
          </w:tbl>
          <w:p w14:paraId="696FCF59" w14:textId="77777777" w:rsidR="000050E4" w:rsidRDefault="000050E4">
            <w:pPr>
              <w:spacing w:after="0" w:line="240" w:lineRule="auto"/>
            </w:pPr>
          </w:p>
        </w:tc>
        <w:tc>
          <w:tcPr>
            <w:tcW w:w="3405" w:type="dxa"/>
          </w:tcPr>
          <w:p w14:paraId="017274EF" w14:textId="77777777" w:rsidR="000050E4" w:rsidRDefault="000050E4">
            <w:pPr>
              <w:pStyle w:val="EmptyCellLayoutStyle"/>
              <w:spacing w:after="0" w:line="240" w:lineRule="auto"/>
            </w:pPr>
          </w:p>
        </w:tc>
      </w:tr>
    </w:tbl>
    <w:p w14:paraId="5CDFEE82" w14:textId="6C72952B" w:rsidR="000050E4" w:rsidRDefault="000050E4">
      <w:pPr>
        <w:spacing w:after="0" w:line="240" w:lineRule="auto"/>
        <w:rPr>
          <w:sz w:val="0"/>
        </w:rPr>
      </w:pPr>
    </w:p>
    <w:p w14:paraId="15CDD705" w14:textId="77777777" w:rsidR="000050E4" w:rsidRDefault="000050E4">
      <w:pPr>
        <w:spacing w:after="0" w:line="240" w:lineRule="auto"/>
      </w:pPr>
    </w:p>
    <w:sectPr w:rsidR="000050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545" w:h="16837"/>
      <w:pgMar w:top="850" w:right="850" w:bottom="85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35BD2" w14:textId="77777777" w:rsidR="00FA619B" w:rsidRDefault="00FA619B" w:rsidP="005A297D">
      <w:pPr>
        <w:spacing w:after="0" w:line="240" w:lineRule="auto"/>
      </w:pPr>
      <w:r>
        <w:separator/>
      </w:r>
    </w:p>
  </w:endnote>
  <w:endnote w:type="continuationSeparator" w:id="0">
    <w:p w14:paraId="57328439" w14:textId="77777777" w:rsidR="00FA619B" w:rsidRDefault="00FA619B" w:rsidP="005A2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233D3" w14:textId="77777777" w:rsidR="001F5359" w:rsidRDefault="001F53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CE59F" w14:textId="77777777" w:rsidR="001F5359" w:rsidRDefault="001F53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F11C" w14:textId="77777777" w:rsidR="001F5359" w:rsidRDefault="001F53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7BCA9" w14:textId="77777777" w:rsidR="00FA619B" w:rsidRDefault="00FA619B" w:rsidP="005A297D">
      <w:pPr>
        <w:spacing w:after="0" w:line="240" w:lineRule="auto"/>
      </w:pPr>
      <w:r>
        <w:separator/>
      </w:r>
    </w:p>
  </w:footnote>
  <w:footnote w:type="continuationSeparator" w:id="0">
    <w:p w14:paraId="3AF098F6" w14:textId="77777777" w:rsidR="00FA619B" w:rsidRDefault="00FA619B" w:rsidP="005A2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5A84C" w14:textId="77777777" w:rsidR="001F5359" w:rsidRDefault="001F53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23A92" w14:textId="77777777" w:rsidR="001F5359" w:rsidRDefault="001F53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7CB09" w14:textId="77777777" w:rsidR="001F5359" w:rsidRDefault="001F53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373647360">
    <w:abstractNumId w:val="0"/>
  </w:num>
  <w:num w:numId="2" w16cid:durableId="1958828944">
    <w:abstractNumId w:val="1"/>
  </w:num>
  <w:num w:numId="3" w16cid:durableId="1937591417">
    <w:abstractNumId w:val="2"/>
  </w:num>
  <w:num w:numId="4" w16cid:durableId="1457531182">
    <w:abstractNumId w:val="3"/>
  </w:num>
  <w:num w:numId="5" w16cid:durableId="971136775">
    <w:abstractNumId w:val="4"/>
  </w:num>
  <w:num w:numId="6" w16cid:durableId="3419748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0E4"/>
    <w:rsid w:val="000050E4"/>
    <w:rsid w:val="001F5359"/>
    <w:rsid w:val="005A297D"/>
    <w:rsid w:val="00660FAD"/>
    <w:rsid w:val="007961E2"/>
    <w:rsid w:val="00EA3A68"/>
    <w:rsid w:val="00FA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A5B1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5A29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97D"/>
  </w:style>
  <w:style w:type="paragraph" w:styleId="Footer">
    <w:name w:val="footer"/>
    <w:basedOn w:val="Normal"/>
    <w:link w:val="FooterChar"/>
    <w:uiPriority w:val="99"/>
    <w:unhideWhenUsed/>
    <w:rsid w:val="005A29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2026-10-26T20:27:00Z</dcterms:created>
  <dcterms:modified xsi:type="dcterms:W3CDTF">2026-10-26T20:27:00Z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11c204-3025-4293-a668-517002c3f023_Enabled">
    <vt:lpwstr>true</vt:lpwstr>
  </property>
  <property fmtid="{D5CDD505-2E9C-101B-9397-08002B2CF9AE}" pid="3" name="MSIP_Label_c111c204-3025-4293-a668-517002c3f023_SetDate">
    <vt:lpwstr>2026-10-26T20:27:19Z</vt:lpwstr>
  </property>
  <property fmtid="{D5CDD505-2E9C-101B-9397-08002B2CF9AE}" pid="4" name="MSIP_Label_c111c204-3025-4293-a668-517002c3f023_Method">
    <vt:lpwstr>Privileged</vt:lpwstr>
  </property>
  <property fmtid="{D5CDD505-2E9C-101B-9397-08002B2CF9AE}" pid="5" name="MSIP_Label_c111c204-3025-4293-a668-517002c3f023_Name">
    <vt:lpwstr>OFFICIAL</vt:lpwstr>
  </property>
  <property fmtid="{D5CDD505-2E9C-101B-9397-08002B2CF9AE}" pid="6" name="MSIP_Label_c111c204-3025-4293-a668-517002c3f023_SiteId">
    <vt:lpwstr>8e823e99-cbcb-430f-a0f6-af1365c21e22</vt:lpwstr>
  </property>
  <property fmtid="{D5CDD505-2E9C-101B-9397-08002B2CF9AE}" pid="7" name="MSIP_Label_c111c204-3025-4293-a668-517002c3f023_ActionId">
    <vt:lpwstr>a658c274-cc00-4829-9dfa-837c9c6a1ba1</vt:lpwstr>
  </property>
  <property fmtid="{D5CDD505-2E9C-101B-9397-08002B2CF9AE}" pid="8" name="MSIP_Label_c111c204-3025-4293-a668-517002c3f023_ContentBits">
    <vt:lpwstr>3</vt:lpwstr>
  </property>
  <property fmtid="{D5CDD505-2E9C-101B-9397-08002B2CF9AE}" pid="9" name="MSIP_Label_c111c204-3025-4293-a668-517002c3f023_Tag">
    <vt:lpwstr>10, 0, 1, 1</vt:lpwstr>
  </property>
</Properties>
</file>